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CCD1F" w14:textId="77777777" w:rsidR="00A35ED4" w:rsidRPr="00D96719" w:rsidRDefault="00A35ED4" w:rsidP="00EC0208">
      <w:pPr>
        <w:jc w:val="center"/>
        <w:rPr>
          <w:b/>
          <w:sz w:val="20"/>
          <w:szCs w:val="20"/>
          <w:u w:val="single"/>
        </w:rPr>
      </w:pPr>
    </w:p>
    <w:p w14:paraId="3515CDC4" w14:textId="77777777" w:rsidR="00A35ED4" w:rsidRPr="00D96719" w:rsidRDefault="00A35ED4" w:rsidP="00EC0208">
      <w:pPr>
        <w:jc w:val="center"/>
        <w:rPr>
          <w:b/>
          <w:sz w:val="20"/>
          <w:szCs w:val="20"/>
          <w:u w:val="single"/>
        </w:rPr>
      </w:pPr>
    </w:p>
    <w:p w14:paraId="2083B830" w14:textId="77777777" w:rsidR="00A35ED4" w:rsidRPr="00D96719" w:rsidRDefault="00A35ED4" w:rsidP="00EC0208">
      <w:pPr>
        <w:jc w:val="center"/>
        <w:rPr>
          <w:b/>
          <w:sz w:val="20"/>
          <w:szCs w:val="20"/>
          <w:u w:val="single"/>
        </w:rPr>
      </w:pPr>
    </w:p>
    <w:p w14:paraId="783DD70F" w14:textId="77777777" w:rsidR="00A35ED4" w:rsidRPr="00D96719" w:rsidRDefault="00A35ED4" w:rsidP="00EC0208">
      <w:pPr>
        <w:jc w:val="center"/>
        <w:rPr>
          <w:b/>
          <w:sz w:val="20"/>
          <w:szCs w:val="20"/>
          <w:u w:val="single"/>
        </w:rPr>
      </w:pPr>
    </w:p>
    <w:p w14:paraId="7770618B" w14:textId="77777777" w:rsidR="00A35ED4" w:rsidRPr="00D96719" w:rsidRDefault="00A35ED4" w:rsidP="00EC0208">
      <w:pPr>
        <w:jc w:val="center"/>
        <w:rPr>
          <w:b/>
          <w:sz w:val="20"/>
          <w:szCs w:val="20"/>
          <w:u w:val="single"/>
        </w:rPr>
      </w:pPr>
      <w:bookmarkStart w:id="0" w:name="_GoBack"/>
      <w:bookmarkEnd w:id="0"/>
    </w:p>
    <w:p w14:paraId="111E3696" w14:textId="77777777" w:rsidR="00D96719" w:rsidRPr="00F36B0A" w:rsidRDefault="00D96719" w:rsidP="00EC0208">
      <w:pPr>
        <w:jc w:val="center"/>
        <w:rPr>
          <w:b/>
          <w:u w:val="single"/>
        </w:rPr>
      </w:pPr>
    </w:p>
    <w:p w14:paraId="393D8F42" w14:textId="77777777" w:rsidR="00D96719" w:rsidRPr="00F36B0A" w:rsidRDefault="00D96719" w:rsidP="00EC0208">
      <w:pPr>
        <w:jc w:val="center"/>
        <w:rPr>
          <w:b/>
          <w:u w:val="single"/>
        </w:rPr>
      </w:pPr>
    </w:p>
    <w:p w14:paraId="641AD97D" w14:textId="77777777" w:rsidR="00D96719" w:rsidRPr="00F36B0A" w:rsidRDefault="00D96719" w:rsidP="00EC0208">
      <w:pPr>
        <w:jc w:val="center"/>
        <w:rPr>
          <w:b/>
          <w:u w:val="single"/>
        </w:rPr>
      </w:pPr>
    </w:p>
    <w:p w14:paraId="2D5AFE85" w14:textId="09AD9ADE" w:rsidR="00A35ED4" w:rsidRPr="00F36B0A" w:rsidRDefault="00A35ED4" w:rsidP="00EC0208">
      <w:pPr>
        <w:jc w:val="center"/>
        <w:rPr>
          <w:b/>
          <w:u w:val="single"/>
        </w:rPr>
      </w:pPr>
      <w:r w:rsidRPr="00F36B0A">
        <w:rPr>
          <w:b/>
          <w:u w:val="single"/>
        </w:rPr>
        <w:t xml:space="preserve"> FORMULARE ŞI MODELE DE DOCUMENTE</w:t>
      </w:r>
    </w:p>
    <w:p w14:paraId="6C16498E" w14:textId="77777777" w:rsidR="00E26E3D" w:rsidRPr="00F36B0A" w:rsidRDefault="00E26E3D" w:rsidP="00E26E3D">
      <w:pPr>
        <w:ind w:firstLine="720"/>
        <w:jc w:val="center"/>
        <w:rPr>
          <w:lang w:val="fr-FR"/>
        </w:rPr>
      </w:pPr>
    </w:p>
    <w:p w14:paraId="2E10BBC8" w14:textId="77777777" w:rsidR="00E26E3D" w:rsidRPr="00F36B0A" w:rsidRDefault="00E26E3D" w:rsidP="00E26E3D">
      <w:pPr>
        <w:ind w:firstLine="720"/>
        <w:jc w:val="center"/>
        <w:rPr>
          <w:lang w:val="fr-FR"/>
        </w:rPr>
      </w:pPr>
    </w:p>
    <w:p w14:paraId="6871AD67" w14:textId="77777777" w:rsidR="00E26E3D" w:rsidRPr="00F36B0A" w:rsidRDefault="00E26E3D" w:rsidP="002423BD">
      <w:pPr>
        <w:ind w:firstLine="720"/>
        <w:rPr>
          <w:lang w:val="fr-FR"/>
        </w:rPr>
      </w:pPr>
      <w:r w:rsidRPr="00F36B0A">
        <w:rPr>
          <w:lang w:val="fr-FR"/>
        </w:rPr>
        <w:t>Sectiunea conţine formularele destinate, pe de o parte, să faciliteze elaborarea si prezentarea ofertei si a documentelor care o însotesc şi, pe de alta parte, să permită comisiei de evaluare examinarea si evaluarea rapidă şi coreca a tuturor ofertelor depuse.</w:t>
      </w:r>
    </w:p>
    <w:p w14:paraId="16E2F2E2" w14:textId="77777777" w:rsidR="00A35ED4" w:rsidRPr="00F36B0A" w:rsidRDefault="00A35ED4" w:rsidP="00EC0208">
      <w:pPr>
        <w:rPr>
          <w:b/>
        </w:rPr>
      </w:pPr>
    </w:p>
    <w:p w14:paraId="56B2BB0A" w14:textId="77777777" w:rsidR="00A35ED4" w:rsidRPr="00F36B0A" w:rsidRDefault="00A35ED4" w:rsidP="00EC0208">
      <w:pPr>
        <w:jc w:val="center"/>
        <w:rPr>
          <w:b/>
        </w:rPr>
      </w:pPr>
      <w:r w:rsidRPr="00F36B0A">
        <w:rPr>
          <w:b/>
        </w:rPr>
        <w:t>C U P R I N S</w:t>
      </w:r>
    </w:p>
    <w:p w14:paraId="62BF6F72" w14:textId="77777777" w:rsidR="00F808B1" w:rsidRPr="00F36B0A" w:rsidRDefault="00F808B1" w:rsidP="00EC0208">
      <w:pPr>
        <w:jc w:val="right"/>
      </w:pP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7"/>
        <w:gridCol w:w="8640"/>
      </w:tblGrid>
      <w:tr w:rsidR="00602F23" w:rsidRPr="00F36B0A" w14:paraId="40719A3E" w14:textId="77777777" w:rsidTr="00C57B27">
        <w:tc>
          <w:tcPr>
            <w:tcW w:w="967" w:type="dxa"/>
          </w:tcPr>
          <w:p w14:paraId="65234C5E" w14:textId="77777777" w:rsidR="00602F23" w:rsidRPr="00F36B0A" w:rsidRDefault="00602F23" w:rsidP="00EE0E66">
            <w:pPr>
              <w:jc w:val="center"/>
              <w:rPr>
                <w:b/>
              </w:rPr>
            </w:pPr>
            <w:r w:rsidRPr="00F36B0A">
              <w:rPr>
                <w:b/>
              </w:rPr>
              <w:t>Nr. crt.</w:t>
            </w:r>
          </w:p>
        </w:tc>
        <w:tc>
          <w:tcPr>
            <w:tcW w:w="8640" w:type="dxa"/>
            <w:vAlign w:val="center"/>
          </w:tcPr>
          <w:p w14:paraId="163597D4" w14:textId="4A15C379" w:rsidR="00602F23" w:rsidRPr="00F36B0A" w:rsidRDefault="00602F23" w:rsidP="00EE0E66">
            <w:pPr>
              <w:jc w:val="center"/>
              <w:rPr>
                <w:b/>
              </w:rPr>
            </w:pPr>
            <w:r w:rsidRPr="00F36B0A">
              <w:rPr>
                <w:b/>
              </w:rPr>
              <w:t xml:space="preserve">Denumire </w:t>
            </w:r>
            <w:r w:rsidR="00E26E3D" w:rsidRPr="00F36B0A">
              <w:rPr>
                <w:b/>
              </w:rPr>
              <w:t xml:space="preserve">model </w:t>
            </w:r>
            <w:r w:rsidRPr="00F36B0A">
              <w:rPr>
                <w:b/>
              </w:rPr>
              <w:t>formular</w:t>
            </w:r>
          </w:p>
        </w:tc>
      </w:tr>
      <w:tr w:rsidR="00602F23" w:rsidRPr="00F36B0A" w14:paraId="260ADC5C" w14:textId="77777777" w:rsidTr="00C57B27">
        <w:trPr>
          <w:trHeight w:val="370"/>
        </w:trPr>
        <w:tc>
          <w:tcPr>
            <w:tcW w:w="967" w:type="dxa"/>
          </w:tcPr>
          <w:p w14:paraId="61371F94" w14:textId="77777777" w:rsidR="00602F23" w:rsidRPr="00F36B0A" w:rsidRDefault="00602F23" w:rsidP="002423BD">
            <w:pPr>
              <w:numPr>
                <w:ilvl w:val="0"/>
                <w:numId w:val="1"/>
              </w:numPr>
              <w:jc w:val="center"/>
              <w:rPr>
                <w:b/>
              </w:rPr>
            </w:pPr>
          </w:p>
        </w:tc>
        <w:tc>
          <w:tcPr>
            <w:tcW w:w="8640" w:type="dxa"/>
          </w:tcPr>
          <w:p w14:paraId="1AC34F8D" w14:textId="703EEDAE" w:rsidR="00602F23" w:rsidRPr="00F36B0A" w:rsidRDefault="00602F23" w:rsidP="00C029B9">
            <w:pPr>
              <w:jc w:val="left"/>
            </w:pPr>
            <w:r w:rsidRPr="00F36B0A">
              <w:t>Declarația privind conflictul de interese</w:t>
            </w:r>
            <w:r w:rsidR="003958C6" w:rsidRPr="00F36B0A">
              <w:t xml:space="preserve"> art.</w:t>
            </w:r>
            <w:r w:rsidRPr="00F36B0A">
              <w:t xml:space="preserve"> 59-60</w:t>
            </w:r>
          </w:p>
        </w:tc>
      </w:tr>
      <w:tr w:rsidR="009B260B" w:rsidRPr="00F36B0A" w14:paraId="4BC259C8" w14:textId="77777777" w:rsidTr="00F36B0A">
        <w:trPr>
          <w:trHeight w:val="283"/>
        </w:trPr>
        <w:tc>
          <w:tcPr>
            <w:tcW w:w="967" w:type="dxa"/>
          </w:tcPr>
          <w:p w14:paraId="2C220E20" w14:textId="77777777" w:rsidR="009B260B" w:rsidRPr="00F36B0A" w:rsidRDefault="009B260B" w:rsidP="002423BD">
            <w:pPr>
              <w:numPr>
                <w:ilvl w:val="0"/>
                <w:numId w:val="1"/>
              </w:numPr>
              <w:jc w:val="center"/>
              <w:rPr>
                <w:b/>
              </w:rPr>
            </w:pPr>
          </w:p>
        </w:tc>
        <w:tc>
          <w:tcPr>
            <w:tcW w:w="8640" w:type="dxa"/>
          </w:tcPr>
          <w:p w14:paraId="3184B938" w14:textId="22E4615B" w:rsidR="009B260B" w:rsidRPr="00F36B0A" w:rsidRDefault="00C66461" w:rsidP="00605075">
            <w:pPr>
              <w:rPr>
                <w:lang w:val="pt-BR"/>
              </w:rPr>
            </w:pPr>
            <w:r w:rsidRPr="00F36B0A">
              <w:t>Formular de oferta</w:t>
            </w:r>
            <w:r w:rsidR="00F94984" w:rsidRPr="00F36B0A">
              <w:t xml:space="preserve"> financiara</w:t>
            </w:r>
            <w:r w:rsidR="00F36B0A" w:rsidRPr="00F36B0A">
              <w:t xml:space="preserve"> preliminara</w:t>
            </w:r>
          </w:p>
        </w:tc>
      </w:tr>
      <w:tr w:rsidR="004B2959" w:rsidRPr="00F36B0A" w14:paraId="45AB1510" w14:textId="77777777" w:rsidTr="00F36B0A">
        <w:trPr>
          <w:trHeight w:val="275"/>
        </w:trPr>
        <w:tc>
          <w:tcPr>
            <w:tcW w:w="967" w:type="dxa"/>
          </w:tcPr>
          <w:p w14:paraId="05B57362" w14:textId="77777777" w:rsidR="004B2959" w:rsidRPr="00F36B0A" w:rsidRDefault="004B2959" w:rsidP="002423BD">
            <w:pPr>
              <w:numPr>
                <w:ilvl w:val="0"/>
                <w:numId w:val="1"/>
              </w:numPr>
              <w:jc w:val="center"/>
              <w:rPr>
                <w:b/>
              </w:rPr>
            </w:pPr>
          </w:p>
        </w:tc>
        <w:tc>
          <w:tcPr>
            <w:tcW w:w="8640" w:type="dxa"/>
          </w:tcPr>
          <w:p w14:paraId="1D183B63" w14:textId="5444CCD2" w:rsidR="004B2959" w:rsidRPr="00F36B0A" w:rsidRDefault="00F36B0A" w:rsidP="00F36B0A">
            <w:pPr>
              <w:jc w:val="left"/>
            </w:pPr>
            <w:r w:rsidRPr="00F36B0A">
              <w:t>Formularul propunerii tehnice</w:t>
            </w:r>
          </w:p>
        </w:tc>
      </w:tr>
      <w:tr w:rsidR="009B260B" w:rsidRPr="00F36B0A" w14:paraId="030B5605" w14:textId="77777777" w:rsidTr="00C57B27">
        <w:tc>
          <w:tcPr>
            <w:tcW w:w="967" w:type="dxa"/>
          </w:tcPr>
          <w:p w14:paraId="00A4FEEF" w14:textId="77777777" w:rsidR="009B260B" w:rsidRPr="00F36B0A" w:rsidRDefault="009B260B" w:rsidP="002423BD">
            <w:pPr>
              <w:numPr>
                <w:ilvl w:val="0"/>
                <w:numId w:val="1"/>
              </w:numPr>
              <w:jc w:val="center"/>
              <w:rPr>
                <w:b/>
              </w:rPr>
            </w:pPr>
          </w:p>
        </w:tc>
        <w:tc>
          <w:tcPr>
            <w:tcW w:w="8640" w:type="dxa"/>
          </w:tcPr>
          <w:p w14:paraId="54D4CEB8" w14:textId="6FF3E7A8" w:rsidR="009B260B" w:rsidRPr="00F36B0A" w:rsidRDefault="00F36B0A" w:rsidP="00F36B0A">
            <w:pPr>
              <w:rPr>
                <w:lang w:eastAsia="ar-SA"/>
              </w:rPr>
            </w:pPr>
            <w:r w:rsidRPr="00F36B0A">
              <w:rPr>
                <w:lang w:eastAsia="ar-SA"/>
              </w:rPr>
              <w:t>Declaraţie de consimțământ privind prelucrarea datelor personale</w:t>
            </w:r>
          </w:p>
        </w:tc>
      </w:tr>
      <w:tr w:rsidR="009B260B" w:rsidRPr="00F36B0A" w14:paraId="615456C4" w14:textId="77777777" w:rsidTr="00F36B0A">
        <w:trPr>
          <w:trHeight w:val="280"/>
        </w:trPr>
        <w:tc>
          <w:tcPr>
            <w:tcW w:w="967" w:type="dxa"/>
          </w:tcPr>
          <w:p w14:paraId="16B9759C" w14:textId="77777777" w:rsidR="009B260B" w:rsidRPr="00F36B0A" w:rsidRDefault="009B260B" w:rsidP="002423BD">
            <w:pPr>
              <w:numPr>
                <w:ilvl w:val="0"/>
                <w:numId w:val="1"/>
              </w:numPr>
              <w:rPr>
                <w:b/>
              </w:rPr>
            </w:pPr>
          </w:p>
        </w:tc>
        <w:tc>
          <w:tcPr>
            <w:tcW w:w="8640" w:type="dxa"/>
          </w:tcPr>
          <w:p w14:paraId="63E19D17" w14:textId="55B37C81" w:rsidR="009B260B" w:rsidRPr="00F36B0A" w:rsidRDefault="00F36B0A" w:rsidP="00F36B0A">
            <w:r w:rsidRPr="00F36B0A">
              <w:t>DECLARAŢIE</w:t>
            </w:r>
            <w:r w:rsidRPr="00F36B0A">
              <w:t xml:space="preserve"> </w:t>
            </w:r>
            <w:r w:rsidRPr="00F36B0A">
              <w:t>privind neîncadrarea în situaţiile prevăzute la art. 164 din</w:t>
            </w:r>
            <w:r w:rsidRPr="00F36B0A">
              <w:t xml:space="preserve"> </w:t>
            </w:r>
            <w:r w:rsidRPr="00F36B0A">
              <w:t>Legea 98/2016</w:t>
            </w:r>
          </w:p>
        </w:tc>
      </w:tr>
      <w:tr w:rsidR="00F36B0A" w:rsidRPr="00F36B0A" w14:paraId="167DF445" w14:textId="77777777" w:rsidTr="00C57B27">
        <w:tc>
          <w:tcPr>
            <w:tcW w:w="967" w:type="dxa"/>
          </w:tcPr>
          <w:p w14:paraId="13C181CF" w14:textId="77777777" w:rsidR="00F36B0A" w:rsidRPr="00F36B0A" w:rsidRDefault="00F36B0A" w:rsidP="002423BD">
            <w:pPr>
              <w:numPr>
                <w:ilvl w:val="0"/>
                <w:numId w:val="1"/>
              </w:numPr>
            </w:pPr>
          </w:p>
        </w:tc>
        <w:tc>
          <w:tcPr>
            <w:tcW w:w="8640" w:type="dxa"/>
          </w:tcPr>
          <w:p w14:paraId="019D9C33" w14:textId="69B574CE" w:rsidR="00F36B0A" w:rsidRPr="00F36B0A" w:rsidRDefault="00F36B0A" w:rsidP="00F36B0A">
            <w:pPr>
              <w:pStyle w:val="Title"/>
              <w:jc w:val="both"/>
              <w:rPr>
                <w:rFonts w:ascii="Times New Roman" w:hAnsi="Times New Roman"/>
                <w:b w:val="0"/>
                <w:sz w:val="22"/>
                <w:szCs w:val="22"/>
              </w:rPr>
            </w:pPr>
            <w:r w:rsidRPr="00F36B0A">
              <w:rPr>
                <w:rFonts w:ascii="Times New Roman" w:hAnsi="Times New Roman"/>
                <w:b w:val="0"/>
                <w:sz w:val="22"/>
                <w:szCs w:val="22"/>
              </w:rPr>
              <w:t>DECLARAŢIE</w:t>
            </w:r>
            <w:r w:rsidRPr="00F36B0A">
              <w:rPr>
                <w:rFonts w:ascii="Times New Roman" w:hAnsi="Times New Roman"/>
                <w:b w:val="0"/>
                <w:sz w:val="22"/>
                <w:szCs w:val="22"/>
              </w:rPr>
              <w:t xml:space="preserve"> </w:t>
            </w:r>
            <w:r w:rsidRPr="00F36B0A">
              <w:rPr>
                <w:b w:val="0"/>
                <w:sz w:val="22"/>
                <w:szCs w:val="22"/>
              </w:rPr>
              <w:t>privind neîncadrarea în situaţiile prevăzute la art. 165 din</w:t>
            </w:r>
            <w:r w:rsidRPr="00F36B0A">
              <w:rPr>
                <w:b w:val="0"/>
                <w:sz w:val="22"/>
                <w:szCs w:val="22"/>
              </w:rPr>
              <w:t xml:space="preserve"> </w:t>
            </w:r>
            <w:r w:rsidRPr="00F36B0A">
              <w:rPr>
                <w:b w:val="0"/>
                <w:sz w:val="22"/>
                <w:szCs w:val="22"/>
              </w:rPr>
              <w:t>Legea 98/2016</w:t>
            </w:r>
          </w:p>
        </w:tc>
      </w:tr>
      <w:tr w:rsidR="00F36B0A" w:rsidRPr="00F36B0A" w14:paraId="306D398A" w14:textId="77777777" w:rsidTr="00C57B27">
        <w:tc>
          <w:tcPr>
            <w:tcW w:w="967" w:type="dxa"/>
          </w:tcPr>
          <w:p w14:paraId="5FB6894C" w14:textId="77777777" w:rsidR="00F36B0A" w:rsidRPr="00F36B0A" w:rsidRDefault="00F36B0A" w:rsidP="002423BD">
            <w:pPr>
              <w:numPr>
                <w:ilvl w:val="0"/>
                <w:numId w:val="1"/>
              </w:numPr>
            </w:pPr>
          </w:p>
        </w:tc>
        <w:tc>
          <w:tcPr>
            <w:tcW w:w="8640" w:type="dxa"/>
          </w:tcPr>
          <w:p w14:paraId="78BE1D0B" w14:textId="740BA6B3" w:rsidR="00F36B0A" w:rsidRPr="00F36B0A" w:rsidRDefault="00F36B0A" w:rsidP="00F36B0A">
            <w:pPr>
              <w:pStyle w:val="Title"/>
              <w:jc w:val="both"/>
              <w:rPr>
                <w:rFonts w:ascii="Times New Roman" w:hAnsi="Times New Roman"/>
                <w:b w:val="0"/>
                <w:sz w:val="22"/>
                <w:szCs w:val="22"/>
              </w:rPr>
            </w:pPr>
            <w:r w:rsidRPr="00F36B0A">
              <w:rPr>
                <w:rFonts w:ascii="Times New Roman" w:hAnsi="Times New Roman"/>
                <w:b w:val="0"/>
                <w:sz w:val="22"/>
                <w:szCs w:val="22"/>
              </w:rPr>
              <w:t>DECLARAŢIE</w:t>
            </w:r>
            <w:r w:rsidRPr="00F36B0A">
              <w:rPr>
                <w:rFonts w:ascii="Times New Roman" w:hAnsi="Times New Roman"/>
                <w:b w:val="0"/>
                <w:sz w:val="22"/>
                <w:szCs w:val="22"/>
              </w:rPr>
              <w:t xml:space="preserve"> </w:t>
            </w:r>
            <w:r w:rsidRPr="00F36B0A">
              <w:rPr>
                <w:b w:val="0"/>
                <w:sz w:val="22"/>
                <w:szCs w:val="22"/>
              </w:rPr>
              <w:t>privind neîncadrarea în situaţiile prevăzute la art. 167 din</w:t>
            </w:r>
            <w:r w:rsidRPr="00F36B0A">
              <w:rPr>
                <w:b w:val="0"/>
                <w:sz w:val="22"/>
                <w:szCs w:val="22"/>
              </w:rPr>
              <w:t xml:space="preserve"> </w:t>
            </w:r>
            <w:r w:rsidRPr="00F36B0A">
              <w:rPr>
                <w:b w:val="0"/>
                <w:sz w:val="22"/>
                <w:szCs w:val="22"/>
              </w:rPr>
              <w:t>Legea 98/2016</w:t>
            </w:r>
          </w:p>
        </w:tc>
      </w:tr>
      <w:tr w:rsidR="00F36B0A" w:rsidRPr="00F36B0A" w14:paraId="768503AD" w14:textId="77777777" w:rsidTr="00C57B27">
        <w:tc>
          <w:tcPr>
            <w:tcW w:w="967" w:type="dxa"/>
          </w:tcPr>
          <w:p w14:paraId="15A1A579" w14:textId="77777777" w:rsidR="00F36B0A" w:rsidRPr="00F36B0A" w:rsidRDefault="00F36B0A" w:rsidP="002423BD">
            <w:pPr>
              <w:numPr>
                <w:ilvl w:val="0"/>
                <w:numId w:val="1"/>
              </w:numPr>
            </w:pPr>
          </w:p>
        </w:tc>
        <w:tc>
          <w:tcPr>
            <w:tcW w:w="8640" w:type="dxa"/>
          </w:tcPr>
          <w:p w14:paraId="7555C575" w14:textId="49A9B900" w:rsidR="00F36B0A" w:rsidRPr="00F36B0A" w:rsidRDefault="00F36B0A" w:rsidP="00F36B0A">
            <w:pPr>
              <w:autoSpaceDE w:val="0"/>
              <w:spacing w:after="60"/>
              <w:jc w:val="left"/>
              <w:rPr>
                <w:rFonts w:eastAsia="Times New Roman"/>
              </w:rPr>
            </w:pPr>
            <w:r w:rsidRPr="00F36B0A">
              <w:rPr>
                <w:rFonts w:eastAsia="Times New Roman"/>
              </w:rPr>
              <w:t>Declarație privind respectarea condițiilor de mediu, social , al relațiilor de muncă</w:t>
            </w:r>
            <w:r w:rsidRPr="00F36B0A">
              <w:rPr>
                <w:rFonts w:eastAsia="Times New Roman"/>
              </w:rPr>
              <w:t xml:space="preserve"> si protectia </w:t>
            </w:r>
            <w:r w:rsidRPr="00F36B0A">
              <w:rPr>
                <w:rFonts w:eastAsia="Times New Roman"/>
              </w:rPr>
              <w:t xml:space="preserve">muncii pe toată durata de îndeplinire a contractului </w:t>
            </w:r>
          </w:p>
        </w:tc>
      </w:tr>
    </w:tbl>
    <w:p w14:paraId="2A4C1621" w14:textId="0B65236A" w:rsidR="00273945" w:rsidRPr="00D96719" w:rsidRDefault="00A35ED4" w:rsidP="0015215B">
      <w:pPr>
        <w:jc w:val="center"/>
        <w:rPr>
          <w:sz w:val="20"/>
          <w:szCs w:val="20"/>
        </w:rPr>
      </w:pPr>
      <w:r w:rsidRPr="00D96719">
        <w:rPr>
          <w:sz w:val="20"/>
          <w:szCs w:val="20"/>
        </w:rPr>
        <w:br w:type="page"/>
      </w:r>
    </w:p>
    <w:p w14:paraId="32B2D730" w14:textId="3A236267" w:rsidR="00273945" w:rsidRPr="00D96719" w:rsidRDefault="000666CB" w:rsidP="000666CB">
      <w:pPr>
        <w:tabs>
          <w:tab w:val="left" w:pos="465"/>
        </w:tabs>
        <w:rPr>
          <w:b/>
          <w:sz w:val="20"/>
          <w:szCs w:val="20"/>
        </w:rPr>
      </w:pPr>
      <w:r w:rsidRPr="00D96719">
        <w:rPr>
          <w:sz w:val="20"/>
          <w:szCs w:val="20"/>
        </w:rPr>
        <w:lastRenderedPageBreak/>
        <w:tab/>
      </w:r>
    </w:p>
    <w:p w14:paraId="11F61319" w14:textId="064AF5D6" w:rsidR="00273945" w:rsidRPr="00D96719" w:rsidRDefault="00273945" w:rsidP="00273945">
      <w:pPr>
        <w:jc w:val="right"/>
        <w:rPr>
          <w:sz w:val="20"/>
          <w:szCs w:val="20"/>
        </w:rPr>
      </w:pPr>
      <w:r w:rsidRPr="00D96719">
        <w:rPr>
          <w:b/>
          <w:sz w:val="20"/>
          <w:szCs w:val="20"/>
        </w:rPr>
        <w:t xml:space="preserve">                                Formularul</w:t>
      </w:r>
      <w:r w:rsidR="0073614E" w:rsidRPr="00D96719">
        <w:rPr>
          <w:b/>
          <w:sz w:val="20"/>
          <w:szCs w:val="20"/>
        </w:rPr>
        <w:t>.</w:t>
      </w:r>
      <w:r w:rsidRPr="00D96719">
        <w:rPr>
          <w:b/>
          <w:sz w:val="20"/>
          <w:szCs w:val="20"/>
        </w:rPr>
        <w:t xml:space="preserve"> 1</w:t>
      </w:r>
      <w:r w:rsidRPr="00D96719">
        <w:rPr>
          <w:sz w:val="20"/>
          <w:szCs w:val="20"/>
        </w:rPr>
        <w:tab/>
      </w:r>
      <w:r w:rsidRPr="00D96719">
        <w:rPr>
          <w:sz w:val="20"/>
          <w:szCs w:val="20"/>
        </w:rPr>
        <w:tab/>
      </w:r>
    </w:p>
    <w:p w14:paraId="28476493" w14:textId="77777777" w:rsidR="00273945" w:rsidRPr="00D96719" w:rsidRDefault="00273945" w:rsidP="00273945">
      <w:pPr>
        <w:rPr>
          <w:sz w:val="20"/>
          <w:szCs w:val="20"/>
        </w:rPr>
      </w:pPr>
      <w:r w:rsidRPr="00D96719">
        <w:rPr>
          <w:sz w:val="20"/>
          <w:szCs w:val="20"/>
        </w:rPr>
        <w:t xml:space="preserve">       Operator economic</w:t>
      </w:r>
    </w:p>
    <w:p w14:paraId="55EA219C" w14:textId="77777777" w:rsidR="00273945" w:rsidRPr="00D96719" w:rsidRDefault="00273945" w:rsidP="00273945">
      <w:pPr>
        <w:rPr>
          <w:sz w:val="20"/>
          <w:szCs w:val="20"/>
        </w:rPr>
      </w:pPr>
      <w:r w:rsidRPr="00D96719">
        <w:rPr>
          <w:sz w:val="20"/>
          <w:szCs w:val="20"/>
        </w:rPr>
        <w:t xml:space="preserve">  ____________________</w:t>
      </w:r>
    </w:p>
    <w:p w14:paraId="12183F15" w14:textId="77777777" w:rsidR="00273945" w:rsidRPr="00D96719" w:rsidRDefault="00273945" w:rsidP="00273945">
      <w:pPr>
        <w:rPr>
          <w:i/>
          <w:sz w:val="20"/>
          <w:szCs w:val="20"/>
        </w:rPr>
      </w:pPr>
      <w:r w:rsidRPr="00D96719">
        <w:rPr>
          <w:i/>
          <w:sz w:val="20"/>
          <w:szCs w:val="20"/>
        </w:rPr>
        <w:t xml:space="preserve">           (denumirea/numele)</w:t>
      </w:r>
    </w:p>
    <w:p w14:paraId="4738C133" w14:textId="77777777" w:rsidR="00273945" w:rsidRPr="00D96719" w:rsidRDefault="00273945" w:rsidP="00273945">
      <w:pPr>
        <w:rPr>
          <w:sz w:val="20"/>
          <w:szCs w:val="20"/>
        </w:rPr>
      </w:pPr>
    </w:p>
    <w:p w14:paraId="6758A0AF" w14:textId="77777777" w:rsidR="00273945" w:rsidRPr="00D96719" w:rsidRDefault="00273945" w:rsidP="00273945">
      <w:pPr>
        <w:rPr>
          <w:sz w:val="20"/>
          <w:szCs w:val="20"/>
        </w:rPr>
      </w:pPr>
    </w:p>
    <w:p w14:paraId="4E194DA3" w14:textId="77777777" w:rsidR="00273945" w:rsidRPr="00D96719" w:rsidRDefault="00273945" w:rsidP="00273945">
      <w:pPr>
        <w:jc w:val="center"/>
        <w:rPr>
          <w:b/>
          <w:sz w:val="20"/>
          <w:szCs w:val="20"/>
        </w:rPr>
      </w:pPr>
      <w:r w:rsidRPr="00D96719">
        <w:rPr>
          <w:b/>
          <w:sz w:val="20"/>
          <w:szCs w:val="20"/>
        </w:rPr>
        <w:t>Declarația privind conflictul de interese</w:t>
      </w:r>
    </w:p>
    <w:p w14:paraId="3BC44DEB" w14:textId="77777777" w:rsidR="00273945" w:rsidRPr="00D96719" w:rsidRDefault="00273945" w:rsidP="00273945">
      <w:pPr>
        <w:jc w:val="center"/>
        <w:rPr>
          <w:b/>
          <w:sz w:val="20"/>
          <w:szCs w:val="20"/>
        </w:rPr>
      </w:pPr>
    </w:p>
    <w:p w14:paraId="74EDF2D4" w14:textId="77777777" w:rsidR="00273945" w:rsidRPr="00D96719" w:rsidRDefault="00273945" w:rsidP="00273945">
      <w:pPr>
        <w:jc w:val="center"/>
        <w:rPr>
          <w:b/>
          <w:sz w:val="20"/>
          <w:szCs w:val="20"/>
        </w:rPr>
      </w:pPr>
    </w:p>
    <w:p w14:paraId="6789B3A3" w14:textId="4C4FD319" w:rsidR="00273945" w:rsidRPr="00D96719" w:rsidRDefault="00273945" w:rsidP="00E55DA9">
      <w:pPr>
        <w:spacing w:line="480" w:lineRule="auto"/>
        <w:ind w:firstLine="851"/>
        <w:rPr>
          <w:sz w:val="20"/>
          <w:szCs w:val="20"/>
        </w:rPr>
      </w:pPr>
      <w:r w:rsidRPr="00D96719">
        <w:rPr>
          <w:sz w:val="20"/>
          <w:szCs w:val="20"/>
        </w:rPr>
        <w:t xml:space="preserve">Subsemnatul, ………………………………….... , reprezentant împuternicit al                          …….… </w:t>
      </w:r>
      <w:r w:rsidRPr="00D96719">
        <w:rPr>
          <w:i/>
          <w:sz w:val="20"/>
          <w:szCs w:val="20"/>
        </w:rPr>
        <w:t xml:space="preserve">(denumirea operatorului economic) </w:t>
      </w:r>
      <w:r w:rsidRPr="00D96719">
        <w:rPr>
          <w:sz w:val="20"/>
          <w:szCs w:val="20"/>
        </w:rPr>
        <w:t>…………….., în calitate de ofertant/ofertant/asociat/terț susținător/subcontractant</w:t>
      </w:r>
      <w:r w:rsidR="00E55DA9" w:rsidRPr="00D96719">
        <w:rPr>
          <w:sz w:val="20"/>
          <w:szCs w:val="20"/>
        </w:rPr>
        <w:t xml:space="preserve"> l</w:t>
      </w:r>
      <w:r w:rsidRPr="00D96719">
        <w:rPr>
          <w:sz w:val="20"/>
          <w:szCs w:val="20"/>
        </w:rPr>
        <w:t>a procedura de achiziţie publică</w:t>
      </w:r>
      <w:r w:rsidRPr="00D96719">
        <w:rPr>
          <w:b/>
          <w:sz w:val="20"/>
          <w:szCs w:val="20"/>
        </w:rPr>
        <w:t>,                                                                        organizată</w:t>
      </w:r>
      <w:r w:rsidR="00E94B1C" w:rsidRPr="00D96719">
        <w:rPr>
          <w:b/>
          <w:sz w:val="20"/>
          <w:szCs w:val="20"/>
        </w:rPr>
        <w:t xml:space="preserve"> de </w:t>
      </w:r>
      <w:r w:rsidRPr="00D96719">
        <w:rPr>
          <w:b/>
          <w:sz w:val="20"/>
          <w:szCs w:val="20"/>
        </w:rPr>
        <w:t xml:space="preserve"> SPITALUL CLINIC </w:t>
      </w:r>
      <w:r w:rsidR="00D85B6D" w:rsidRPr="00D96719">
        <w:rPr>
          <w:b/>
          <w:sz w:val="20"/>
          <w:szCs w:val="20"/>
        </w:rPr>
        <w:t>JUDETEAN DE URGENTA „SFANTUL APOSTOL ANDREI” CONSTANTA</w:t>
      </w:r>
      <w:r w:rsidRPr="00D96719">
        <w:rPr>
          <w:b/>
          <w:sz w:val="20"/>
          <w:szCs w:val="20"/>
        </w:rPr>
        <w:t xml:space="preserve"> </w:t>
      </w:r>
      <w:r w:rsidRPr="00D96719">
        <w:rPr>
          <w:sz w:val="20"/>
          <w:szCs w:val="20"/>
        </w:rPr>
        <w:t xml:space="preserve"> </w:t>
      </w:r>
      <w:r w:rsidRPr="00D96719">
        <w:rPr>
          <w:i/>
          <w:sz w:val="20"/>
          <w:szCs w:val="20"/>
        </w:rPr>
        <w:t>(nr./data anunţului de participare din SEAP) …</w:t>
      </w:r>
      <w:r w:rsidRPr="00D96719">
        <w:rPr>
          <w:b/>
          <w:sz w:val="20"/>
          <w:szCs w:val="20"/>
        </w:rPr>
        <w:t xml:space="preserve">, </w:t>
      </w:r>
      <w:r w:rsidRPr="00D96719">
        <w:rPr>
          <w:sz w:val="20"/>
          <w:szCs w:val="20"/>
        </w:rPr>
        <w:t xml:space="preserve">declar pe propria răspundere, sub sancțiunea excluderii din procedura de achiziție publică și sub sancțiunile aplicabile faptei de fals în acte publice, că nu mă aflu în niciuna din situațiile prevăzute la art. </w:t>
      </w:r>
      <w:r w:rsidRPr="00D96719">
        <w:rPr>
          <w:b/>
          <w:sz w:val="20"/>
          <w:szCs w:val="20"/>
        </w:rPr>
        <w:t>60</w:t>
      </w:r>
      <w:r w:rsidR="00B535D4" w:rsidRPr="00D96719">
        <w:rPr>
          <w:b/>
          <w:sz w:val="20"/>
          <w:szCs w:val="20"/>
        </w:rPr>
        <w:t xml:space="preserve"> din</w:t>
      </w:r>
      <w:r w:rsidRPr="00D96719">
        <w:rPr>
          <w:b/>
          <w:sz w:val="20"/>
          <w:szCs w:val="20"/>
        </w:rPr>
        <w:t xml:space="preserve"> Legea nr. 98/2016</w:t>
      </w:r>
      <w:r w:rsidRPr="00D96719">
        <w:rPr>
          <w:sz w:val="20"/>
          <w:szCs w:val="20"/>
        </w:rPr>
        <w:t xml:space="preserve">, situații care ar putea duce la apariția unui conflict de interese în sensul </w:t>
      </w:r>
      <w:r w:rsidRPr="00D96719">
        <w:rPr>
          <w:b/>
          <w:sz w:val="20"/>
          <w:szCs w:val="20"/>
        </w:rPr>
        <w:t>art. 59</w:t>
      </w:r>
      <w:r w:rsidRPr="00D96719">
        <w:rPr>
          <w:sz w:val="20"/>
          <w:szCs w:val="20"/>
        </w:rPr>
        <w:t xml:space="preserve"> din aceeași lege.</w:t>
      </w:r>
    </w:p>
    <w:p w14:paraId="153559A6" w14:textId="6C196381" w:rsidR="00E707FF" w:rsidRPr="00D96719" w:rsidRDefault="00E707FF" w:rsidP="00E55DA9">
      <w:pPr>
        <w:rPr>
          <w:sz w:val="20"/>
          <w:szCs w:val="20"/>
          <w:lang w:val="pt-BR"/>
        </w:rPr>
      </w:pPr>
      <w:r w:rsidRPr="00D96719">
        <w:rPr>
          <w:sz w:val="20"/>
          <w:szCs w:val="20"/>
          <w:lang w:val="pt-BR"/>
        </w:rPr>
        <w:t>Persoanele cu functie de decizie din cadrul autoritatii contractante care au legatura cu prezenta procedura sunt:</w:t>
      </w:r>
    </w:p>
    <w:p w14:paraId="06FAC9D2" w14:textId="77777777" w:rsidR="00F84223" w:rsidRPr="00D96719" w:rsidRDefault="00F84223" w:rsidP="00E55DA9">
      <w:pPr>
        <w:rPr>
          <w:sz w:val="20"/>
          <w:szCs w:val="20"/>
          <w:lang w:val="pt-BR"/>
        </w:rPr>
      </w:pPr>
    </w:p>
    <w:p w14:paraId="7AA21B00" w14:textId="77777777" w:rsidR="0049606E" w:rsidRPr="00147D06" w:rsidRDefault="0049606E" w:rsidP="0049606E">
      <w:pPr>
        <w:numPr>
          <w:ilvl w:val="0"/>
          <w:numId w:val="37"/>
        </w:numPr>
        <w:suppressAutoHyphens/>
        <w:autoSpaceDE w:val="0"/>
        <w:autoSpaceDN w:val="0"/>
        <w:adjustRightInd w:val="0"/>
        <w:rPr>
          <w:bCs/>
          <w:sz w:val="20"/>
          <w:szCs w:val="20"/>
        </w:rPr>
      </w:pPr>
      <w:r w:rsidRPr="00147D06">
        <w:rPr>
          <w:bCs/>
          <w:sz w:val="20"/>
          <w:szCs w:val="20"/>
        </w:rPr>
        <w:t>Manager – Raluca STEFAN</w:t>
      </w:r>
    </w:p>
    <w:p w14:paraId="37F2D114" w14:textId="77777777" w:rsidR="0049606E" w:rsidRPr="00147D06" w:rsidRDefault="0049606E" w:rsidP="0049606E">
      <w:pPr>
        <w:numPr>
          <w:ilvl w:val="0"/>
          <w:numId w:val="37"/>
        </w:numPr>
        <w:suppressAutoHyphens/>
        <w:autoSpaceDE w:val="0"/>
        <w:autoSpaceDN w:val="0"/>
        <w:adjustRightInd w:val="0"/>
        <w:rPr>
          <w:bCs/>
          <w:sz w:val="20"/>
          <w:szCs w:val="20"/>
          <w:lang w:val="es-ES"/>
        </w:rPr>
      </w:pPr>
      <w:r w:rsidRPr="00147D06">
        <w:rPr>
          <w:bCs/>
          <w:sz w:val="20"/>
          <w:szCs w:val="20"/>
          <w:lang w:val="es-ES"/>
        </w:rPr>
        <w:t>Director Financiar-Contabil – Ec.</w:t>
      </w:r>
      <w:r>
        <w:rPr>
          <w:bCs/>
          <w:sz w:val="20"/>
          <w:szCs w:val="20"/>
          <w:lang w:val="es-ES"/>
        </w:rPr>
        <w:t xml:space="preserve">Valerica </w:t>
      </w:r>
      <w:r w:rsidRPr="00147D06">
        <w:rPr>
          <w:bCs/>
          <w:sz w:val="20"/>
          <w:szCs w:val="20"/>
          <w:lang w:val="es-ES"/>
        </w:rPr>
        <w:t>CONSTANTIN</w:t>
      </w:r>
    </w:p>
    <w:p w14:paraId="794BAC53" w14:textId="77777777" w:rsidR="0049606E" w:rsidRPr="00147D06" w:rsidRDefault="0049606E" w:rsidP="0049606E">
      <w:pPr>
        <w:numPr>
          <w:ilvl w:val="0"/>
          <w:numId w:val="37"/>
        </w:numPr>
        <w:suppressAutoHyphens/>
        <w:autoSpaceDE w:val="0"/>
        <w:autoSpaceDN w:val="0"/>
        <w:adjustRightInd w:val="0"/>
        <w:rPr>
          <w:bCs/>
          <w:sz w:val="20"/>
          <w:szCs w:val="20"/>
        </w:rPr>
      </w:pPr>
      <w:r w:rsidRPr="00147D06">
        <w:rPr>
          <w:bCs/>
          <w:sz w:val="20"/>
          <w:szCs w:val="20"/>
        </w:rPr>
        <w:t>Director Medical – Dr.</w:t>
      </w:r>
      <w:r w:rsidRPr="00BB16EC">
        <w:rPr>
          <w:bCs/>
          <w:sz w:val="20"/>
          <w:szCs w:val="20"/>
        </w:rPr>
        <w:t xml:space="preserve"> </w:t>
      </w:r>
      <w:r w:rsidRPr="00147D06">
        <w:rPr>
          <w:bCs/>
          <w:sz w:val="20"/>
          <w:szCs w:val="20"/>
        </w:rPr>
        <w:t xml:space="preserve">Bogdan </w:t>
      </w:r>
      <w:r>
        <w:rPr>
          <w:bCs/>
          <w:sz w:val="20"/>
          <w:szCs w:val="20"/>
        </w:rPr>
        <w:t xml:space="preserve"> </w:t>
      </w:r>
      <w:r w:rsidRPr="00147D06">
        <w:rPr>
          <w:bCs/>
          <w:sz w:val="20"/>
          <w:szCs w:val="20"/>
        </w:rPr>
        <w:t xml:space="preserve">OBADA </w:t>
      </w:r>
    </w:p>
    <w:p w14:paraId="671EF7F7" w14:textId="77777777" w:rsidR="0049606E" w:rsidRPr="00147D06" w:rsidRDefault="0049606E" w:rsidP="0049606E">
      <w:pPr>
        <w:numPr>
          <w:ilvl w:val="0"/>
          <w:numId w:val="37"/>
        </w:numPr>
        <w:suppressAutoHyphens/>
        <w:rPr>
          <w:sz w:val="20"/>
          <w:szCs w:val="20"/>
        </w:rPr>
      </w:pPr>
      <w:r w:rsidRPr="00147D06">
        <w:rPr>
          <w:sz w:val="20"/>
          <w:szCs w:val="20"/>
        </w:rPr>
        <w:t>Consilier Juridic - Mariana SANDULESCU</w:t>
      </w:r>
    </w:p>
    <w:p w14:paraId="2A1BBCD6" w14:textId="77777777" w:rsidR="0049606E" w:rsidRPr="00147D06" w:rsidRDefault="0049606E" w:rsidP="0049606E">
      <w:pPr>
        <w:numPr>
          <w:ilvl w:val="0"/>
          <w:numId w:val="37"/>
        </w:numPr>
        <w:suppressAutoHyphens/>
        <w:rPr>
          <w:sz w:val="20"/>
          <w:szCs w:val="20"/>
        </w:rPr>
      </w:pPr>
      <w:r w:rsidRPr="00147D06">
        <w:rPr>
          <w:sz w:val="20"/>
          <w:szCs w:val="20"/>
        </w:rPr>
        <w:t>Consilier Juridic - Carmela Endora GHERGHINA</w:t>
      </w:r>
    </w:p>
    <w:p w14:paraId="05282C1F" w14:textId="77777777" w:rsidR="0049606E" w:rsidRPr="00147D06" w:rsidRDefault="0049606E" w:rsidP="0049606E">
      <w:pPr>
        <w:numPr>
          <w:ilvl w:val="0"/>
          <w:numId w:val="37"/>
        </w:numPr>
        <w:suppressAutoHyphens/>
        <w:rPr>
          <w:sz w:val="20"/>
          <w:szCs w:val="20"/>
          <w:lang w:val="es-ES"/>
        </w:rPr>
      </w:pPr>
      <w:r w:rsidRPr="00147D06">
        <w:rPr>
          <w:sz w:val="20"/>
          <w:szCs w:val="20"/>
          <w:lang w:val="es-ES"/>
        </w:rPr>
        <w:t>Sef Serviciu Achizitii si Relatii Publice – Cristian NICULAE</w:t>
      </w:r>
    </w:p>
    <w:p w14:paraId="71315496" w14:textId="77777777" w:rsidR="0049606E" w:rsidRPr="00147D06" w:rsidRDefault="0049606E" w:rsidP="0049606E">
      <w:pPr>
        <w:ind w:left="1440"/>
        <w:rPr>
          <w:sz w:val="20"/>
          <w:szCs w:val="20"/>
          <w:lang w:val="es-ES"/>
        </w:rPr>
      </w:pPr>
      <w:r w:rsidRPr="00147D06">
        <w:rPr>
          <w:sz w:val="20"/>
          <w:szCs w:val="20"/>
          <w:lang w:val="es-ES"/>
        </w:rPr>
        <w:t xml:space="preserve">-     </w:t>
      </w:r>
      <w:r>
        <w:rPr>
          <w:sz w:val="20"/>
          <w:szCs w:val="20"/>
          <w:lang w:val="es-ES"/>
        </w:rPr>
        <w:t xml:space="preserve"> </w:t>
      </w:r>
      <w:r w:rsidRPr="00147D06">
        <w:rPr>
          <w:sz w:val="20"/>
          <w:szCs w:val="20"/>
          <w:lang w:val="es-ES"/>
        </w:rPr>
        <w:t>Serviciul Achizitii si Relatii Publice –</w:t>
      </w:r>
      <w:r w:rsidRPr="00BB16EC">
        <w:rPr>
          <w:sz w:val="20"/>
          <w:szCs w:val="20"/>
          <w:lang w:val="es-ES"/>
        </w:rPr>
        <w:t xml:space="preserve"> </w:t>
      </w:r>
      <w:r>
        <w:rPr>
          <w:sz w:val="20"/>
          <w:szCs w:val="20"/>
          <w:lang w:val="es-ES"/>
        </w:rPr>
        <w:t>Georgiana</w:t>
      </w:r>
      <w:r w:rsidRPr="00147D06">
        <w:rPr>
          <w:sz w:val="20"/>
          <w:szCs w:val="20"/>
          <w:lang w:val="es-ES"/>
        </w:rPr>
        <w:t xml:space="preserve"> </w:t>
      </w:r>
      <w:r>
        <w:rPr>
          <w:sz w:val="20"/>
          <w:szCs w:val="20"/>
          <w:lang w:val="es-ES"/>
        </w:rPr>
        <w:t xml:space="preserve">LUPU </w:t>
      </w:r>
    </w:p>
    <w:p w14:paraId="0C86E898" w14:textId="77777777" w:rsidR="0049606E" w:rsidRPr="002C017F" w:rsidRDefault="0049606E" w:rsidP="0049606E">
      <w:pPr>
        <w:numPr>
          <w:ilvl w:val="0"/>
          <w:numId w:val="37"/>
        </w:numPr>
        <w:suppressAutoHyphens/>
        <w:rPr>
          <w:snapToGrid w:val="0"/>
          <w:sz w:val="20"/>
          <w:szCs w:val="20"/>
        </w:rPr>
      </w:pPr>
      <w:r w:rsidRPr="002C017F">
        <w:rPr>
          <w:sz w:val="20"/>
          <w:szCs w:val="20"/>
          <w:lang w:val="es-ES"/>
        </w:rPr>
        <w:t xml:space="preserve">Serviciul Achizitii si Relatii Publice </w:t>
      </w:r>
      <w:r>
        <w:rPr>
          <w:sz w:val="20"/>
          <w:szCs w:val="20"/>
          <w:lang w:val="es-ES"/>
        </w:rPr>
        <w:t>–</w:t>
      </w:r>
      <w:r w:rsidRPr="002C017F">
        <w:rPr>
          <w:sz w:val="20"/>
          <w:szCs w:val="20"/>
          <w:lang w:val="es-ES"/>
        </w:rPr>
        <w:t xml:space="preserve"> </w:t>
      </w:r>
      <w:r w:rsidRPr="00147D06">
        <w:rPr>
          <w:sz w:val="20"/>
          <w:szCs w:val="20"/>
          <w:lang w:val="es-ES"/>
        </w:rPr>
        <w:t>Ec</w:t>
      </w:r>
      <w:r>
        <w:rPr>
          <w:sz w:val="20"/>
          <w:szCs w:val="20"/>
          <w:lang w:val="es-ES"/>
        </w:rPr>
        <w:t xml:space="preserve"> </w:t>
      </w:r>
      <w:r w:rsidRPr="00147D06">
        <w:rPr>
          <w:sz w:val="20"/>
          <w:szCs w:val="20"/>
          <w:lang w:val="es-ES"/>
        </w:rPr>
        <w:t xml:space="preserve">Ramona ROTAR </w:t>
      </w:r>
    </w:p>
    <w:p w14:paraId="2E95CA7D" w14:textId="77777777" w:rsidR="0049606E" w:rsidRPr="002C017F" w:rsidRDefault="0049606E" w:rsidP="0049606E">
      <w:pPr>
        <w:numPr>
          <w:ilvl w:val="0"/>
          <w:numId w:val="37"/>
        </w:numPr>
        <w:suppressAutoHyphens/>
        <w:rPr>
          <w:snapToGrid w:val="0"/>
          <w:sz w:val="20"/>
          <w:szCs w:val="20"/>
        </w:rPr>
      </w:pPr>
      <w:r>
        <w:rPr>
          <w:snapToGrid w:val="0"/>
          <w:sz w:val="20"/>
          <w:szCs w:val="20"/>
        </w:rPr>
        <w:t xml:space="preserve">Sef Serviciu Tehnic – Administrativ </w:t>
      </w:r>
      <w:r w:rsidRPr="002C017F">
        <w:rPr>
          <w:snapToGrid w:val="0"/>
          <w:sz w:val="20"/>
          <w:szCs w:val="20"/>
        </w:rPr>
        <w:t xml:space="preserve"> – </w:t>
      </w:r>
      <w:r>
        <w:rPr>
          <w:snapToGrid w:val="0"/>
          <w:sz w:val="20"/>
          <w:szCs w:val="20"/>
        </w:rPr>
        <w:t>Laura ANDREESCU</w:t>
      </w:r>
    </w:p>
    <w:p w14:paraId="4385EAE3" w14:textId="77777777" w:rsidR="0049606E" w:rsidRPr="00147D06" w:rsidRDefault="0049606E" w:rsidP="0049606E">
      <w:pPr>
        <w:numPr>
          <w:ilvl w:val="0"/>
          <w:numId w:val="37"/>
        </w:numPr>
        <w:suppressAutoHyphens/>
        <w:rPr>
          <w:snapToGrid w:val="0"/>
          <w:sz w:val="20"/>
          <w:szCs w:val="20"/>
        </w:rPr>
      </w:pPr>
      <w:r>
        <w:rPr>
          <w:snapToGrid w:val="0"/>
          <w:sz w:val="20"/>
          <w:szCs w:val="20"/>
        </w:rPr>
        <w:t>Operator RSVTI Serviciu Tehnic- Administrativ – Ciubotaru CONSTANTIN</w:t>
      </w:r>
    </w:p>
    <w:p w14:paraId="0390D944" w14:textId="77777777" w:rsidR="0049606E" w:rsidRDefault="0049606E" w:rsidP="0049606E">
      <w:pPr>
        <w:numPr>
          <w:ilvl w:val="0"/>
          <w:numId w:val="37"/>
        </w:numPr>
        <w:suppressAutoHyphens/>
        <w:rPr>
          <w:snapToGrid w:val="0"/>
          <w:sz w:val="20"/>
          <w:szCs w:val="20"/>
        </w:rPr>
      </w:pPr>
      <w:r>
        <w:rPr>
          <w:snapToGrid w:val="0"/>
          <w:sz w:val="20"/>
          <w:szCs w:val="20"/>
        </w:rPr>
        <w:t>Inginer diplomat Serviciu Tehnic- Administrativ – Liliana Loredana ZANFIR</w:t>
      </w:r>
    </w:p>
    <w:p w14:paraId="66EBAE2A" w14:textId="77777777" w:rsidR="0049606E" w:rsidRPr="00147D06" w:rsidRDefault="0049606E" w:rsidP="0049606E">
      <w:pPr>
        <w:numPr>
          <w:ilvl w:val="0"/>
          <w:numId w:val="37"/>
        </w:numPr>
        <w:suppressAutoHyphens/>
        <w:rPr>
          <w:snapToGrid w:val="0"/>
          <w:sz w:val="20"/>
          <w:szCs w:val="20"/>
        </w:rPr>
      </w:pPr>
      <w:r>
        <w:rPr>
          <w:snapToGrid w:val="0"/>
          <w:sz w:val="20"/>
          <w:szCs w:val="20"/>
        </w:rPr>
        <w:t>Inginer Serviciu Tehnic- Administrativ – Bogdan SERGHEI</w:t>
      </w:r>
    </w:p>
    <w:p w14:paraId="1BC1B479" w14:textId="77777777" w:rsidR="00CE3A66" w:rsidRPr="00D96719" w:rsidRDefault="00CE3A66" w:rsidP="00E55DA9">
      <w:pPr>
        <w:tabs>
          <w:tab w:val="left" w:pos="0"/>
        </w:tabs>
        <w:spacing w:line="360" w:lineRule="auto"/>
        <w:rPr>
          <w:rFonts w:eastAsia="Times New Roman"/>
          <w:bCs/>
          <w:sz w:val="20"/>
          <w:szCs w:val="20"/>
        </w:rPr>
      </w:pPr>
    </w:p>
    <w:p w14:paraId="318116A5" w14:textId="095199F1" w:rsidR="00B86C01" w:rsidRPr="00D96719" w:rsidRDefault="00C03C62" w:rsidP="00E55DA9">
      <w:pPr>
        <w:tabs>
          <w:tab w:val="left" w:pos="0"/>
        </w:tabs>
        <w:spacing w:line="360" w:lineRule="auto"/>
        <w:rPr>
          <w:rFonts w:eastAsia="Times New Roman"/>
          <w:bCs/>
          <w:sz w:val="20"/>
          <w:szCs w:val="20"/>
        </w:rPr>
      </w:pPr>
      <w:r w:rsidRPr="00D96719">
        <w:rPr>
          <w:rFonts w:eastAsia="Times New Roman"/>
          <w:bCs/>
          <w:sz w:val="20"/>
          <w:szCs w:val="20"/>
        </w:rPr>
        <w:t>Mai jos se regasesc</w:t>
      </w:r>
      <w:r w:rsidR="00B86C01" w:rsidRPr="00D96719">
        <w:rPr>
          <w:rFonts w:eastAsia="Times New Roman"/>
          <w:bCs/>
          <w:sz w:val="20"/>
          <w:szCs w:val="20"/>
        </w:rPr>
        <w:t xml:space="preserve"> informații relevante </w:t>
      </w:r>
      <w:r w:rsidR="00B86C01" w:rsidRPr="00D96719">
        <w:rPr>
          <w:rFonts w:eastAsia="Times New Roman"/>
          <w:b/>
          <w:bCs/>
          <w:sz w:val="20"/>
          <w:szCs w:val="20"/>
          <w:u w:val="single"/>
        </w:rPr>
        <w:t>privind operatorul economic</w:t>
      </w:r>
      <w:r w:rsidR="00B86C01" w:rsidRPr="00D96719">
        <w:rPr>
          <w:rFonts w:eastAsia="Times New Roman"/>
          <w:bCs/>
          <w:sz w:val="20"/>
          <w:szCs w:val="20"/>
        </w:rPr>
        <w:t>, pentru verificarea potențialei situații de conflict de interese, după cum urmează:</w:t>
      </w:r>
    </w:p>
    <w:p w14:paraId="404E9095" w14:textId="77777777" w:rsidR="00B86C01" w:rsidRPr="00D96719" w:rsidRDefault="00B86C01" w:rsidP="00E55DA9">
      <w:pPr>
        <w:widowControl w:val="0"/>
        <w:numPr>
          <w:ilvl w:val="0"/>
          <w:numId w:val="2"/>
        </w:numPr>
        <w:tabs>
          <w:tab w:val="left" w:pos="0"/>
        </w:tabs>
        <w:autoSpaceDE w:val="0"/>
        <w:autoSpaceDN w:val="0"/>
        <w:spacing w:line="360" w:lineRule="auto"/>
        <w:rPr>
          <w:rFonts w:eastAsia="Times New Roman"/>
          <w:bCs/>
          <w:sz w:val="20"/>
          <w:szCs w:val="20"/>
          <w:lang w:val="es-ES"/>
        </w:rPr>
      </w:pPr>
      <w:r w:rsidRPr="00D96719">
        <w:rPr>
          <w:rFonts w:eastAsia="Times New Roman"/>
          <w:bCs/>
          <w:sz w:val="20"/>
          <w:szCs w:val="20"/>
          <w:lang w:val="es-ES"/>
        </w:rPr>
        <w:t xml:space="preserve">Lista cu membrii Consiliului de Administrație </w:t>
      </w:r>
      <w:r w:rsidRPr="00D96719">
        <w:rPr>
          <w:rFonts w:eastAsia="Times New Roman"/>
          <w:bCs/>
          <w:i/>
          <w:color w:val="FF0000"/>
          <w:sz w:val="20"/>
          <w:szCs w:val="20"/>
          <w:lang w:val="es-ES"/>
        </w:rPr>
        <w:t>[introduceți numele 1, numele 2 etc.]</w:t>
      </w:r>
    </w:p>
    <w:p w14:paraId="210D7966" w14:textId="77777777" w:rsidR="00B86C01" w:rsidRPr="00D96719" w:rsidRDefault="00B86C01" w:rsidP="00E55DA9">
      <w:pPr>
        <w:widowControl w:val="0"/>
        <w:numPr>
          <w:ilvl w:val="0"/>
          <w:numId w:val="2"/>
        </w:numPr>
        <w:tabs>
          <w:tab w:val="left" w:pos="0"/>
        </w:tabs>
        <w:autoSpaceDE w:val="0"/>
        <w:autoSpaceDN w:val="0"/>
        <w:spacing w:line="360" w:lineRule="auto"/>
        <w:rPr>
          <w:rFonts w:eastAsia="Times New Roman"/>
          <w:bCs/>
          <w:sz w:val="20"/>
          <w:szCs w:val="20"/>
          <w:lang w:val="es-ES"/>
        </w:rPr>
      </w:pPr>
      <w:r w:rsidRPr="00D96719">
        <w:rPr>
          <w:rFonts w:eastAsia="Times New Roman"/>
          <w:bCs/>
          <w:sz w:val="20"/>
          <w:szCs w:val="20"/>
          <w:lang w:val="es-ES"/>
        </w:rPr>
        <w:t xml:space="preserve">Lista cu membrii organului de conducere </w:t>
      </w:r>
      <w:r w:rsidRPr="00D96719">
        <w:rPr>
          <w:rFonts w:eastAsia="Times New Roman"/>
          <w:bCs/>
          <w:i/>
          <w:color w:val="FF0000"/>
          <w:sz w:val="20"/>
          <w:szCs w:val="20"/>
          <w:lang w:val="es-ES"/>
        </w:rPr>
        <w:t>[introduceți numele 1, numele 2 etc.]</w:t>
      </w:r>
    </w:p>
    <w:p w14:paraId="1CF70CA8" w14:textId="77777777" w:rsidR="00B86C01" w:rsidRPr="00D96719" w:rsidRDefault="00B86C01" w:rsidP="00E55DA9">
      <w:pPr>
        <w:widowControl w:val="0"/>
        <w:numPr>
          <w:ilvl w:val="0"/>
          <w:numId w:val="2"/>
        </w:numPr>
        <w:tabs>
          <w:tab w:val="left" w:pos="0"/>
        </w:tabs>
        <w:autoSpaceDE w:val="0"/>
        <w:autoSpaceDN w:val="0"/>
        <w:spacing w:line="360" w:lineRule="auto"/>
        <w:rPr>
          <w:rFonts w:eastAsia="Times New Roman"/>
          <w:bCs/>
          <w:sz w:val="20"/>
          <w:szCs w:val="20"/>
          <w:lang w:val="es-ES"/>
        </w:rPr>
      </w:pPr>
      <w:r w:rsidRPr="00D96719">
        <w:rPr>
          <w:rFonts w:eastAsia="Times New Roman"/>
          <w:bCs/>
          <w:sz w:val="20"/>
          <w:szCs w:val="20"/>
          <w:lang w:val="es-ES"/>
        </w:rPr>
        <w:t xml:space="preserve">Lista cu membrii organului de supraveghere </w:t>
      </w:r>
      <w:r w:rsidRPr="00D96719">
        <w:rPr>
          <w:rFonts w:eastAsia="Times New Roman"/>
          <w:bCs/>
          <w:i/>
          <w:color w:val="FF0000"/>
          <w:sz w:val="20"/>
          <w:szCs w:val="20"/>
          <w:lang w:val="es-ES"/>
        </w:rPr>
        <w:t>[introduceți numele 1, numele 2 etc.]</w:t>
      </w:r>
    </w:p>
    <w:p w14:paraId="4CAD5143" w14:textId="77777777" w:rsidR="00B86C01" w:rsidRPr="00D96719" w:rsidRDefault="00B86C01" w:rsidP="00E55DA9">
      <w:pPr>
        <w:widowControl w:val="0"/>
        <w:numPr>
          <w:ilvl w:val="0"/>
          <w:numId w:val="2"/>
        </w:numPr>
        <w:tabs>
          <w:tab w:val="left" w:pos="0"/>
        </w:tabs>
        <w:autoSpaceDE w:val="0"/>
        <w:autoSpaceDN w:val="0"/>
        <w:spacing w:line="360" w:lineRule="auto"/>
        <w:rPr>
          <w:rFonts w:eastAsia="Times New Roman"/>
          <w:bCs/>
          <w:sz w:val="20"/>
          <w:szCs w:val="20"/>
          <w:lang w:val="es-ES"/>
        </w:rPr>
      </w:pPr>
      <w:r w:rsidRPr="00D96719">
        <w:rPr>
          <w:rFonts w:eastAsia="Times New Roman"/>
          <w:bCs/>
          <w:sz w:val="20"/>
          <w:szCs w:val="20"/>
          <w:lang w:val="es-ES"/>
        </w:rPr>
        <w:t xml:space="preserve">Lista cu membrii acționarilor/asociaților cu participare mai mult de 10% din capital </w:t>
      </w:r>
      <w:r w:rsidRPr="00D96719">
        <w:rPr>
          <w:rFonts w:eastAsia="Times New Roman"/>
          <w:bCs/>
          <w:i/>
          <w:color w:val="FF0000"/>
          <w:sz w:val="20"/>
          <w:szCs w:val="20"/>
          <w:lang w:val="es-ES"/>
        </w:rPr>
        <w:t>[introduceți numele 1, numele 2 etc.]</w:t>
      </w:r>
    </w:p>
    <w:p w14:paraId="30135514" w14:textId="77777777" w:rsidR="00B86C01" w:rsidRPr="00D96719" w:rsidRDefault="00B86C01" w:rsidP="00E55DA9">
      <w:pPr>
        <w:tabs>
          <w:tab w:val="left" w:pos="0"/>
        </w:tabs>
        <w:spacing w:line="360" w:lineRule="auto"/>
        <w:rPr>
          <w:rFonts w:eastAsia="Times New Roman"/>
          <w:bCs/>
          <w:sz w:val="20"/>
          <w:szCs w:val="20"/>
          <w:lang w:val="es-ES"/>
        </w:rPr>
      </w:pPr>
      <w:r w:rsidRPr="00D96719">
        <w:rPr>
          <w:rFonts w:eastAsia="Times New Roman"/>
          <w:bCs/>
          <w:sz w:val="20"/>
          <w:szCs w:val="20"/>
          <w:lang w:val="es-ES"/>
        </w:rPr>
        <w:t>Semnătură</w:t>
      </w:r>
    </w:p>
    <w:p w14:paraId="10341C3A" w14:textId="7B534B15" w:rsidR="009B260B" w:rsidRPr="00D96719" w:rsidRDefault="00B86C01" w:rsidP="00D96719">
      <w:pPr>
        <w:spacing w:line="360" w:lineRule="auto"/>
        <w:rPr>
          <w:rFonts w:eastAsia="Times New Roman"/>
          <w:i/>
          <w:color w:val="FF0000"/>
          <w:spacing w:val="-2"/>
          <w:sz w:val="20"/>
          <w:szCs w:val="20"/>
          <w:lang w:val="es-ES"/>
        </w:rPr>
      </w:pPr>
      <w:r w:rsidRPr="00D96719">
        <w:rPr>
          <w:rFonts w:eastAsia="Times New Roman"/>
          <w:i/>
          <w:color w:val="FF0000"/>
          <w:spacing w:val="-2"/>
          <w:sz w:val="20"/>
          <w:szCs w:val="20"/>
          <w:lang w:val="es-ES"/>
        </w:rPr>
        <w:t>[persoana sau persoanele autorizate să semneze în numele operatorului economic în calitate de Ofertant individual/membru al asocierii/subcontractant/terț susținător</w:t>
      </w:r>
    </w:p>
    <w:p w14:paraId="0FF6FDA1" w14:textId="77777777" w:rsidR="00D86840" w:rsidRDefault="00D86840" w:rsidP="00FB3EBC">
      <w:pPr>
        <w:tabs>
          <w:tab w:val="left" w:pos="1440"/>
        </w:tabs>
        <w:rPr>
          <w:sz w:val="20"/>
          <w:szCs w:val="20"/>
        </w:rPr>
      </w:pPr>
    </w:p>
    <w:p w14:paraId="7051C460" w14:textId="77777777" w:rsidR="003B7782" w:rsidRDefault="003B7782" w:rsidP="00FB3EBC">
      <w:pPr>
        <w:tabs>
          <w:tab w:val="left" w:pos="1440"/>
        </w:tabs>
        <w:rPr>
          <w:sz w:val="20"/>
          <w:szCs w:val="20"/>
        </w:rPr>
      </w:pPr>
    </w:p>
    <w:p w14:paraId="4BD5ABE1" w14:textId="77777777" w:rsidR="003B7782" w:rsidRDefault="003B7782" w:rsidP="00FB3EBC">
      <w:pPr>
        <w:tabs>
          <w:tab w:val="left" w:pos="1440"/>
        </w:tabs>
        <w:rPr>
          <w:sz w:val="20"/>
          <w:szCs w:val="20"/>
        </w:rPr>
      </w:pPr>
    </w:p>
    <w:p w14:paraId="0F8D6EBE" w14:textId="77777777" w:rsidR="00E63C73" w:rsidRDefault="00E63C73" w:rsidP="00FB3EBC">
      <w:pPr>
        <w:tabs>
          <w:tab w:val="left" w:pos="1440"/>
        </w:tabs>
        <w:rPr>
          <w:sz w:val="20"/>
          <w:szCs w:val="20"/>
        </w:rPr>
      </w:pPr>
    </w:p>
    <w:p w14:paraId="46956CE8" w14:textId="77777777" w:rsidR="003B7782" w:rsidRDefault="003B7782" w:rsidP="00FB3EBC">
      <w:pPr>
        <w:tabs>
          <w:tab w:val="left" w:pos="1440"/>
        </w:tabs>
        <w:rPr>
          <w:sz w:val="20"/>
          <w:szCs w:val="20"/>
        </w:rPr>
      </w:pPr>
    </w:p>
    <w:p w14:paraId="5EA2F4A1" w14:textId="77777777" w:rsidR="003B7782" w:rsidRDefault="003B7782" w:rsidP="00FB3EBC">
      <w:pPr>
        <w:tabs>
          <w:tab w:val="left" w:pos="1440"/>
        </w:tabs>
        <w:rPr>
          <w:sz w:val="20"/>
          <w:szCs w:val="20"/>
        </w:rPr>
      </w:pPr>
    </w:p>
    <w:p w14:paraId="1D71C5EA" w14:textId="77777777" w:rsidR="003B7782" w:rsidRDefault="003B7782" w:rsidP="00FB3EBC">
      <w:pPr>
        <w:tabs>
          <w:tab w:val="left" w:pos="1440"/>
        </w:tabs>
        <w:rPr>
          <w:sz w:val="20"/>
          <w:szCs w:val="20"/>
        </w:rPr>
      </w:pPr>
    </w:p>
    <w:p w14:paraId="2AFD0038" w14:textId="77777777" w:rsidR="003B7782" w:rsidRDefault="003B7782" w:rsidP="00FB3EBC">
      <w:pPr>
        <w:tabs>
          <w:tab w:val="left" w:pos="1440"/>
        </w:tabs>
        <w:rPr>
          <w:sz w:val="20"/>
          <w:szCs w:val="20"/>
        </w:rPr>
      </w:pPr>
    </w:p>
    <w:p w14:paraId="213FF2C9" w14:textId="77777777" w:rsidR="003B7782" w:rsidRDefault="003B7782" w:rsidP="00FB3EBC">
      <w:pPr>
        <w:tabs>
          <w:tab w:val="left" w:pos="1440"/>
        </w:tabs>
        <w:rPr>
          <w:sz w:val="20"/>
          <w:szCs w:val="20"/>
        </w:rPr>
      </w:pPr>
    </w:p>
    <w:p w14:paraId="45603878" w14:textId="77777777" w:rsidR="005D4754" w:rsidRDefault="005D4754" w:rsidP="00FB3EBC">
      <w:pPr>
        <w:tabs>
          <w:tab w:val="left" w:pos="1440"/>
        </w:tabs>
        <w:rPr>
          <w:sz w:val="20"/>
          <w:szCs w:val="20"/>
        </w:rPr>
      </w:pPr>
    </w:p>
    <w:p w14:paraId="5595ED2E" w14:textId="77777777" w:rsidR="005D4754" w:rsidRDefault="005D4754" w:rsidP="00FB3EBC">
      <w:pPr>
        <w:tabs>
          <w:tab w:val="left" w:pos="1440"/>
        </w:tabs>
        <w:rPr>
          <w:sz w:val="20"/>
          <w:szCs w:val="20"/>
        </w:rPr>
      </w:pPr>
    </w:p>
    <w:p w14:paraId="16FE787A" w14:textId="77777777" w:rsidR="001D0762" w:rsidRPr="00D96719" w:rsidRDefault="001D0762" w:rsidP="00FB3EBC">
      <w:pPr>
        <w:tabs>
          <w:tab w:val="left" w:pos="1440"/>
        </w:tabs>
        <w:rPr>
          <w:sz w:val="20"/>
          <w:szCs w:val="20"/>
        </w:rPr>
      </w:pPr>
    </w:p>
    <w:p w14:paraId="4E9998E5" w14:textId="3CC74FDB" w:rsidR="00FB3EBC" w:rsidRPr="00D96719" w:rsidRDefault="00FB3EBC" w:rsidP="00FB3EBC">
      <w:pPr>
        <w:tabs>
          <w:tab w:val="left" w:pos="1440"/>
        </w:tabs>
        <w:rPr>
          <w:sz w:val="20"/>
          <w:szCs w:val="20"/>
        </w:rPr>
      </w:pPr>
      <w:r w:rsidRPr="00D96719">
        <w:rPr>
          <w:sz w:val="20"/>
          <w:szCs w:val="20"/>
        </w:rPr>
        <w:lastRenderedPageBreak/>
        <w:t xml:space="preserve"> </w:t>
      </w:r>
      <w:r w:rsidR="00D13BB4">
        <w:rPr>
          <w:sz w:val="20"/>
          <w:szCs w:val="20"/>
        </w:rPr>
        <w:t xml:space="preserve">                                                                                                                                                               </w:t>
      </w:r>
      <w:r w:rsidRPr="00D96719">
        <w:rPr>
          <w:sz w:val="20"/>
          <w:szCs w:val="20"/>
        </w:rPr>
        <w:t xml:space="preserve"> </w:t>
      </w:r>
      <w:r w:rsidRPr="00D96719">
        <w:rPr>
          <w:b/>
          <w:sz w:val="20"/>
          <w:szCs w:val="20"/>
        </w:rPr>
        <w:t xml:space="preserve">Formularul </w:t>
      </w:r>
      <w:r w:rsidR="00C57B27" w:rsidRPr="00D96719">
        <w:rPr>
          <w:b/>
          <w:sz w:val="20"/>
          <w:szCs w:val="20"/>
        </w:rPr>
        <w:t>.</w:t>
      </w:r>
      <w:r w:rsidR="00577DC8" w:rsidRPr="00D96719">
        <w:rPr>
          <w:b/>
          <w:sz w:val="20"/>
          <w:szCs w:val="20"/>
        </w:rPr>
        <w:t>2</w:t>
      </w:r>
    </w:p>
    <w:p w14:paraId="631B41A8" w14:textId="77777777" w:rsidR="00D86840" w:rsidRPr="00D96719" w:rsidRDefault="00D86840" w:rsidP="00D86840">
      <w:pPr>
        <w:tabs>
          <w:tab w:val="left" w:pos="1440"/>
        </w:tabs>
        <w:rPr>
          <w:sz w:val="20"/>
          <w:szCs w:val="20"/>
        </w:rPr>
      </w:pPr>
      <w:r w:rsidRPr="00D96719">
        <w:rPr>
          <w:sz w:val="20"/>
          <w:szCs w:val="20"/>
        </w:rPr>
        <w:t xml:space="preserve">OPERATORUL ECONOMIC       </w:t>
      </w:r>
    </w:p>
    <w:p w14:paraId="1B83C71B" w14:textId="17C659F4" w:rsidR="00FB3EBC" w:rsidRPr="00D96719" w:rsidRDefault="00FB3EBC" w:rsidP="00FB3EBC">
      <w:pPr>
        <w:rPr>
          <w:sz w:val="20"/>
          <w:szCs w:val="20"/>
        </w:rPr>
      </w:pPr>
    </w:p>
    <w:p w14:paraId="297A1021" w14:textId="77777777" w:rsidR="00FB3EBC" w:rsidRPr="00D96719" w:rsidRDefault="00FB3EBC" w:rsidP="00FB3EBC">
      <w:pPr>
        <w:ind w:firstLine="720"/>
        <w:rPr>
          <w:sz w:val="20"/>
          <w:szCs w:val="20"/>
        </w:rPr>
      </w:pPr>
      <w:r w:rsidRPr="00D96719">
        <w:rPr>
          <w:sz w:val="20"/>
          <w:szCs w:val="20"/>
        </w:rPr>
        <w:t>__________________</w:t>
      </w:r>
    </w:p>
    <w:p w14:paraId="4AC99A1B" w14:textId="77777777" w:rsidR="00FB3EBC" w:rsidRPr="00D96719" w:rsidRDefault="00FB3EBC" w:rsidP="00FB3EBC">
      <w:pPr>
        <w:ind w:firstLine="720"/>
        <w:rPr>
          <w:sz w:val="20"/>
          <w:szCs w:val="20"/>
        </w:rPr>
      </w:pPr>
      <w:r w:rsidRPr="00D96719">
        <w:rPr>
          <w:sz w:val="20"/>
          <w:szCs w:val="20"/>
        </w:rPr>
        <w:t xml:space="preserve">   (denumirea/numele)</w:t>
      </w:r>
    </w:p>
    <w:p w14:paraId="3329C8AA" w14:textId="77777777" w:rsidR="00FB3EBC" w:rsidRPr="00D96719" w:rsidRDefault="00FB3EBC" w:rsidP="00FB3EBC">
      <w:pPr>
        <w:rPr>
          <w:sz w:val="20"/>
          <w:szCs w:val="20"/>
        </w:rPr>
      </w:pPr>
    </w:p>
    <w:p w14:paraId="5D6E60DF" w14:textId="77777777" w:rsidR="00577DC8" w:rsidRPr="00D96719" w:rsidRDefault="00FB3EBC" w:rsidP="00577DC8">
      <w:pPr>
        <w:tabs>
          <w:tab w:val="left" w:pos="450"/>
        </w:tabs>
        <w:spacing w:line="360" w:lineRule="exact"/>
        <w:ind w:left="450" w:right="743" w:hanging="450"/>
        <w:jc w:val="center"/>
        <w:rPr>
          <w:b/>
          <w:bCs/>
          <w:iCs/>
          <w:sz w:val="20"/>
          <w:szCs w:val="20"/>
          <w:u w:val="single"/>
          <w:shd w:val="clear" w:color="auto" w:fill="FFFFFF"/>
        </w:rPr>
      </w:pPr>
      <w:r w:rsidRPr="00D96719">
        <w:rPr>
          <w:b/>
          <w:sz w:val="20"/>
          <w:szCs w:val="20"/>
          <w:u w:val="single"/>
        </w:rPr>
        <w:t xml:space="preserve">FORMULAR DE OFERTA  </w:t>
      </w:r>
      <w:r w:rsidR="00B8516E" w:rsidRPr="00D96719">
        <w:rPr>
          <w:b/>
          <w:sz w:val="20"/>
          <w:szCs w:val="20"/>
          <w:u w:val="single"/>
        </w:rPr>
        <w:t xml:space="preserve">FINANCIARA </w:t>
      </w:r>
      <w:r w:rsidRPr="00D96719">
        <w:rPr>
          <w:b/>
          <w:sz w:val="20"/>
          <w:szCs w:val="20"/>
          <w:u w:val="single"/>
        </w:rPr>
        <w:t xml:space="preserve">PENTRU </w:t>
      </w:r>
      <w:r w:rsidR="00577DC8" w:rsidRPr="00D96719">
        <w:rPr>
          <w:b/>
          <w:sz w:val="20"/>
          <w:szCs w:val="20"/>
          <w:u w:val="single"/>
        </w:rPr>
        <w:t>:</w:t>
      </w:r>
      <w:r w:rsidR="00577DC8" w:rsidRPr="00D96719">
        <w:rPr>
          <w:b/>
          <w:bCs/>
          <w:iCs/>
          <w:sz w:val="20"/>
          <w:szCs w:val="20"/>
          <w:u w:val="single"/>
          <w:shd w:val="clear" w:color="auto" w:fill="FFFFFF"/>
        </w:rPr>
        <w:t xml:space="preserve"> </w:t>
      </w:r>
    </w:p>
    <w:p w14:paraId="75F61538" w14:textId="135356A5" w:rsidR="00A37129" w:rsidRPr="005E35C6" w:rsidRDefault="00E63C73" w:rsidP="00A37129">
      <w:pPr>
        <w:tabs>
          <w:tab w:val="left" w:pos="450"/>
        </w:tabs>
        <w:spacing w:line="360" w:lineRule="exact"/>
        <w:ind w:left="450" w:right="743" w:hanging="450"/>
        <w:jc w:val="center"/>
        <w:rPr>
          <w:lang w:val="es-ES"/>
        </w:rPr>
      </w:pPr>
      <w:r w:rsidRPr="009821B0">
        <w:rPr>
          <w:b/>
          <w:sz w:val="24"/>
          <w:szCs w:val="24"/>
          <w:lang w:val="it-IT"/>
        </w:rPr>
        <w:t>Platforma pentru persoane cu dizabilitati</w:t>
      </w:r>
    </w:p>
    <w:p w14:paraId="698202B9" w14:textId="77777777" w:rsidR="00996ED2" w:rsidRPr="00D96719" w:rsidRDefault="00996ED2" w:rsidP="00FB3EBC">
      <w:pPr>
        <w:jc w:val="center"/>
        <w:rPr>
          <w:b/>
          <w:sz w:val="20"/>
          <w:szCs w:val="20"/>
          <w:u w:val="single"/>
        </w:rPr>
      </w:pPr>
    </w:p>
    <w:p w14:paraId="3BAF50CB" w14:textId="22002A02" w:rsidR="00996ED2" w:rsidRPr="00D96719" w:rsidRDefault="00996ED2" w:rsidP="00FB3EBC">
      <w:pPr>
        <w:jc w:val="center"/>
        <w:rPr>
          <w:b/>
          <w:sz w:val="20"/>
          <w:szCs w:val="20"/>
          <w:u w:val="single"/>
        </w:rPr>
      </w:pPr>
      <w:r w:rsidRPr="00D96719">
        <w:rPr>
          <w:b/>
          <w:sz w:val="20"/>
          <w:szCs w:val="20"/>
          <w:u w:val="single"/>
        </w:rPr>
        <w:t>( SE VA DEPUNE SEPARAT PENTRU FIECARE LOT LA CARE SE PARTICIPA )</w:t>
      </w:r>
      <w:r w:rsidR="00A7227A" w:rsidRPr="00D96719">
        <w:rPr>
          <w:b/>
          <w:sz w:val="20"/>
          <w:szCs w:val="20"/>
          <w:u w:val="single"/>
        </w:rPr>
        <w:t xml:space="preserve"> PRELIMINARA  /    FINALA</w:t>
      </w:r>
    </w:p>
    <w:p w14:paraId="61BBB213" w14:textId="77777777" w:rsidR="00FB3EBC" w:rsidRPr="00D96719" w:rsidRDefault="00FB3EBC" w:rsidP="00FB3EBC">
      <w:pPr>
        <w:jc w:val="center"/>
        <w:rPr>
          <w:b/>
          <w:sz w:val="20"/>
          <w:szCs w:val="20"/>
          <w:u w:val="single"/>
        </w:rPr>
      </w:pPr>
    </w:p>
    <w:p w14:paraId="78AB7949" w14:textId="77777777" w:rsidR="00FB3EBC" w:rsidRPr="00D96719" w:rsidRDefault="00FB3EBC" w:rsidP="00FB3EBC">
      <w:pPr>
        <w:ind w:firstLine="720"/>
        <w:rPr>
          <w:sz w:val="20"/>
          <w:szCs w:val="20"/>
        </w:rPr>
      </w:pPr>
      <w:r w:rsidRPr="00D96719">
        <w:rPr>
          <w:sz w:val="20"/>
          <w:szCs w:val="20"/>
        </w:rPr>
        <w:t>Catre ....................................................................................................</w:t>
      </w:r>
    </w:p>
    <w:p w14:paraId="1E663C79" w14:textId="4574565F" w:rsidR="00FB3EBC" w:rsidRPr="00D96719" w:rsidRDefault="00FB3EBC" w:rsidP="00D96719">
      <w:pPr>
        <w:ind w:left="720" w:firstLine="720"/>
        <w:rPr>
          <w:sz w:val="20"/>
          <w:szCs w:val="20"/>
        </w:rPr>
      </w:pPr>
      <w:r w:rsidRPr="00D96719">
        <w:rPr>
          <w:sz w:val="20"/>
          <w:szCs w:val="20"/>
        </w:rPr>
        <w:t xml:space="preserve">                     (denumirea autoritatii contractante si adresa completa)</w:t>
      </w:r>
    </w:p>
    <w:p w14:paraId="203ED892" w14:textId="77777777" w:rsidR="00A73DAD" w:rsidRPr="00D96719" w:rsidRDefault="00A73DAD" w:rsidP="00FB3EBC">
      <w:pPr>
        <w:rPr>
          <w:sz w:val="20"/>
          <w:szCs w:val="20"/>
        </w:rPr>
      </w:pPr>
    </w:p>
    <w:p w14:paraId="532AB86F" w14:textId="77777777" w:rsidR="00FB3EBC" w:rsidRPr="00D96719" w:rsidRDefault="00FB3EBC" w:rsidP="00FB3EBC">
      <w:pPr>
        <w:ind w:firstLine="720"/>
        <w:rPr>
          <w:sz w:val="20"/>
          <w:szCs w:val="20"/>
        </w:rPr>
      </w:pPr>
      <w:r w:rsidRPr="00D96719">
        <w:rPr>
          <w:sz w:val="20"/>
          <w:szCs w:val="20"/>
        </w:rPr>
        <w:t>Domnilor,</w:t>
      </w:r>
    </w:p>
    <w:p w14:paraId="28F2694B" w14:textId="4494D10D" w:rsidR="00FB3EBC" w:rsidRPr="00D96719" w:rsidRDefault="00FB3EBC" w:rsidP="00FB3EBC">
      <w:pPr>
        <w:ind w:firstLine="720"/>
        <w:rPr>
          <w:sz w:val="20"/>
          <w:szCs w:val="20"/>
        </w:rPr>
      </w:pPr>
      <w:r w:rsidRPr="00D96719">
        <w:rPr>
          <w:sz w:val="20"/>
          <w:szCs w:val="20"/>
        </w:rPr>
        <w:t>1. Examinand documentatia de atribuire</w:t>
      </w:r>
      <w:r w:rsidRPr="00D96719">
        <w:rPr>
          <w:b/>
          <w:sz w:val="20"/>
          <w:szCs w:val="20"/>
        </w:rPr>
        <w:t xml:space="preserve"> conform anunţului/invitatiei de participare numărul </w:t>
      </w:r>
      <w:r w:rsidR="005D4754">
        <w:rPr>
          <w:b/>
          <w:sz w:val="20"/>
          <w:szCs w:val="20"/>
        </w:rPr>
        <w:t xml:space="preserve">Anunt 53003 din 12.08.2026 </w:t>
      </w:r>
      <w:r w:rsidR="00860FB4" w:rsidRPr="00D96719">
        <w:rPr>
          <w:i/>
          <w:iCs/>
          <w:sz w:val="20"/>
          <w:szCs w:val="20"/>
        </w:rPr>
        <w:t>nr./data Invitatiei de participare</w:t>
      </w:r>
      <w:r w:rsidRPr="00D96719">
        <w:rPr>
          <w:i/>
          <w:iCs/>
          <w:sz w:val="20"/>
          <w:szCs w:val="20"/>
        </w:rPr>
        <w:t>)</w:t>
      </w:r>
      <w:r w:rsidRPr="00D96719">
        <w:rPr>
          <w:sz w:val="20"/>
          <w:szCs w:val="20"/>
        </w:rPr>
        <w:t>, subsemnatii, reprezentanti ai ofertantului _________________________________________________, ne oferim ca, in conformitate                        (denumirea/numele ofertantului)</w:t>
      </w:r>
    </w:p>
    <w:p w14:paraId="76BE3C75" w14:textId="77777777" w:rsidR="00FB3EBC" w:rsidRPr="00D96719" w:rsidRDefault="00FB3EBC" w:rsidP="00FB3EBC">
      <w:pPr>
        <w:rPr>
          <w:sz w:val="20"/>
          <w:szCs w:val="20"/>
        </w:rPr>
      </w:pPr>
      <w:r w:rsidRPr="00D96719">
        <w:rPr>
          <w:sz w:val="20"/>
          <w:szCs w:val="20"/>
        </w:rPr>
        <w:t>cu prevederile si cerintele cuprinse in documentatia mai sus mentionata, sa furnizam ______________________, pentru suma de _______________(moneda ofertei),</w:t>
      </w:r>
    </w:p>
    <w:p w14:paraId="7B224904" w14:textId="77777777" w:rsidR="00FB3EBC" w:rsidRPr="00D96719" w:rsidRDefault="00FB3EBC" w:rsidP="00FB3EBC">
      <w:pPr>
        <w:rPr>
          <w:sz w:val="20"/>
          <w:szCs w:val="20"/>
        </w:rPr>
      </w:pPr>
      <w:r w:rsidRPr="00D96719">
        <w:rPr>
          <w:sz w:val="20"/>
          <w:szCs w:val="20"/>
        </w:rPr>
        <w:t xml:space="preserve">                                                                        (suma in litere si in cifre)</w:t>
      </w:r>
    </w:p>
    <w:p w14:paraId="6D5809AC" w14:textId="77777777" w:rsidR="00FB3EBC" w:rsidRPr="00D96719" w:rsidRDefault="00FB3EBC" w:rsidP="00FB3EBC">
      <w:pPr>
        <w:rPr>
          <w:sz w:val="20"/>
          <w:szCs w:val="20"/>
        </w:rPr>
      </w:pPr>
      <w:r w:rsidRPr="00D96719">
        <w:rPr>
          <w:sz w:val="20"/>
          <w:szCs w:val="20"/>
        </w:rPr>
        <w:t>platibila dupa receptia produselor, la care se adauga taxa pe valoarea adaugata in valoare de _________________________.</w:t>
      </w:r>
    </w:p>
    <w:p w14:paraId="657808FD" w14:textId="77777777" w:rsidR="00FB3EBC" w:rsidRPr="00D96719" w:rsidRDefault="00FB3EBC" w:rsidP="00FB3EBC">
      <w:pPr>
        <w:rPr>
          <w:sz w:val="20"/>
          <w:szCs w:val="20"/>
        </w:rPr>
      </w:pPr>
      <w:r w:rsidRPr="00D96719">
        <w:rPr>
          <w:sz w:val="20"/>
          <w:szCs w:val="20"/>
        </w:rPr>
        <w:t xml:space="preserve">              (suma in litere si in cifre)</w:t>
      </w:r>
    </w:p>
    <w:p w14:paraId="48FDB557" w14:textId="0455D00E" w:rsidR="00FB3EBC" w:rsidRPr="00D96719" w:rsidRDefault="00FB3EBC" w:rsidP="00FB3EBC">
      <w:pPr>
        <w:rPr>
          <w:sz w:val="20"/>
          <w:szCs w:val="20"/>
        </w:rPr>
      </w:pPr>
      <w:r w:rsidRPr="00D96719">
        <w:rPr>
          <w:sz w:val="20"/>
          <w:szCs w:val="20"/>
        </w:rPr>
        <w:tab/>
        <w:t xml:space="preserve">2.  </w:t>
      </w:r>
      <w:r w:rsidRPr="00D96719">
        <w:rPr>
          <w:b/>
          <w:sz w:val="20"/>
          <w:szCs w:val="20"/>
        </w:rPr>
        <w:t>Prețul ofertat include preţul de</w:t>
      </w:r>
      <w:r w:rsidR="00E63C73">
        <w:rPr>
          <w:b/>
          <w:sz w:val="20"/>
          <w:szCs w:val="20"/>
        </w:rPr>
        <w:t xml:space="preserve"> achizitie, transport,montare si punerea in functiune a platformei</w:t>
      </w:r>
      <w:r w:rsidRPr="00D96719">
        <w:rPr>
          <w:sz w:val="20"/>
          <w:szCs w:val="20"/>
        </w:rPr>
        <w:t>.</w:t>
      </w:r>
    </w:p>
    <w:p w14:paraId="1202E14F" w14:textId="725700D6" w:rsidR="00E169F1" w:rsidRPr="00D96719" w:rsidRDefault="00E169F1" w:rsidP="00FB3EBC">
      <w:pPr>
        <w:rPr>
          <w:iCs/>
          <w:sz w:val="20"/>
          <w:szCs w:val="20"/>
        </w:rPr>
      </w:pPr>
      <w:r w:rsidRPr="00D96719">
        <w:rPr>
          <w:iCs/>
          <w:sz w:val="20"/>
          <w:szCs w:val="20"/>
        </w:rPr>
        <w:t xml:space="preserve">           </w:t>
      </w:r>
      <w:r w:rsidR="00B86C01" w:rsidRPr="00D96719">
        <w:rPr>
          <w:iCs/>
          <w:sz w:val="20"/>
          <w:szCs w:val="20"/>
        </w:rPr>
        <w:t xml:space="preserve"> 3.In situatia</w:t>
      </w:r>
      <w:r w:rsidRPr="00D96719">
        <w:rPr>
          <w:iCs/>
          <w:sz w:val="20"/>
          <w:szCs w:val="20"/>
        </w:rPr>
        <w:t xml:space="preserve">  in care pretul este neobisnuit de scazut cf.art. 210 din Legea nr. 98/2016 în special referirea la art. 51 </w:t>
      </w:r>
      <w:r w:rsidR="00350A76" w:rsidRPr="00D96719">
        <w:rPr>
          <w:iCs/>
          <w:sz w:val="20"/>
          <w:szCs w:val="20"/>
        </w:rPr>
        <w:t>alin. (1) din Legea nr. 98/2016</w:t>
      </w:r>
      <w:r w:rsidR="00724685" w:rsidRPr="00D96719">
        <w:rPr>
          <w:iCs/>
          <w:sz w:val="20"/>
          <w:szCs w:val="20"/>
        </w:rPr>
        <w:t>,</w:t>
      </w:r>
      <w:r w:rsidR="00350A76" w:rsidRPr="00D96719">
        <w:rPr>
          <w:iCs/>
          <w:sz w:val="20"/>
          <w:szCs w:val="20"/>
        </w:rPr>
        <w:t xml:space="preserve"> </w:t>
      </w:r>
      <w:r w:rsidRPr="00D96719">
        <w:rPr>
          <w:b/>
          <w:bCs/>
          <w:iCs/>
          <w:sz w:val="20"/>
          <w:szCs w:val="20"/>
        </w:rPr>
        <w:t>se va depune o justificare</w:t>
      </w:r>
      <w:r w:rsidR="00724685" w:rsidRPr="00D96719">
        <w:rPr>
          <w:b/>
          <w:bCs/>
          <w:iCs/>
          <w:color w:val="FF0000"/>
          <w:sz w:val="20"/>
          <w:szCs w:val="20"/>
        </w:rPr>
        <w:t>.</w:t>
      </w:r>
    </w:p>
    <w:p w14:paraId="203C4EF1" w14:textId="2696F267" w:rsidR="004D5608" w:rsidRPr="00D96719" w:rsidRDefault="004D5608" w:rsidP="00FB3EBC">
      <w:pPr>
        <w:rPr>
          <w:iCs/>
          <w:sz w:val="20"/>
          <w:szCs w:val="20"/>
        </w:rPr>
      </w:pPr>
      <w:r w:rsidRPr="00D96719">
        <w:rPr>
          <w:iCs/>
          <w:sz w:val="20"/>
          <w:szCs w:val="20"/>
        </w:rPr>
        <w:t xml:space="preserve">            4.Propunerea este intocmita  astfel încât să permită pe perioada evaluării corelarea informațiilor din Propunerea Tehnică cu informațiile din Propunerea Financiară</w:t>
      </w:r>
    </w:p>
    <w:p w14:paraId="4822A5DE" w14:textId="704D7492" w:rsidR="00FB3EBC" w:rsidRPr="00D96719" w:rsidRDefault="00724685" w:rsidP="00FB3EBC">
      <w:pPr>
        <w:ind w:firstLine="720"/>
        <w:rPr>
          <w:sz w:val="20"/>
          <w:szCs w:val="20"/>
        </w:rPr>
      </w:pPr>
      <w:r w:rsidRPr="00D96719">
        <w:rPr>
          <w:iCs/>
          <w:sz w:val="20"/>
          <w:szCs w:val="20"/>
        </w:rPr>
        <w:t>5</w:t>
      </w:r>
      <w:r w:rsidR="00FB3EBC" w:rsidRPr="00D96719">
        <w:rPr>
          <w:iCs/>
          <w:sz w:val="20"/>
          <w:szCs w:val="20"/>
        </w:rPr>
        <w:t>. Ne angajam ca, in cazul in care oferta noastra</w:t>
      </w:r>
      <w:r w:rsidR="00FB3EBC" w:rsidRPr="00D96719">
        <w:rPr>
          <w:sz w:val="20"/>
          <w:szCs w:val="20"/>
        </w:rPr>
        <w:t xml:space="preserve"> este stabilita castigatoare, sa furnizam produsele ofertate pâna la ____________________.</w:t>
      </w:r>
    </w:p>
    <w:p w14:paraId="744218A0" w14:textId="75C3EAE9" w:rsidR="0002159A" w:rsidRPr="00D96719" w:rsidRDefault="00724685" w:rsidP="0002159A">
      <w:pPr>
        <w:ind w:firstLine="720"/>
        <w:rPr>
          <w:sz w:val="20"/>
          <w:szCs w:val="20"/>
        </w:rPr>
      </w:pPr>
      <w:r w:rsidRPr="00D96719">
        <w:rPr>
          <w:sz w:val="20"/>
          <w:szCs w:val="20"/>
        </w:rPr>
        <w:t>6</w:t>
      </w:r>
      <w:r w:rsidR="00FB3EBC" w:rsidRPr="00D96719">
        <w:rPr>
          <w:sz w:val="20"/>
          <w:szCs w:val="20"/>
        </w:rPr>
        <w:t>. Ne angajam sa mentinem aceasta oferta valabila pentru o durata de</w:t>
      </w:r>
      <w:r w:rsidR="0002159A" w:rsidRPr="00D96719">
        <w:rPr>
          <w:sz w:val="20"/>
          <w:szCs w:val="20"/>
        </w:rPr>
        <w:t xml:space="preserve"> </w:t>
      </w:r>
      <w:r w:rsidR="00860FB4" w:rsidRPr="00D96719">
        <w:rPr>
          <w:b/>
          <w:sz w:val="20"/>
          <w:szCs w:val="20"/>
        </w:rPr>
        <w:t>30</w:t>
      </w:r>
      <w:r w:rsidR="0002159A" w:rsidRPr="00D96719">
        <w:rPr>
          <w:sz w:val="20"/>
          <w:szCs w:val="20"/>
        </w:rPr>
        <w:t xml:space="preserve"> </w:t>
      </w:r>
      <w:r w:rsidR="006E4A68" w:rsidRPr="00D96719">
        <w:rPr>
          <w:sz w:val="20"/>
          <w:szCs w:val="20"/>
        </w:rPr>
        <w:t>zile,</w:t>
      </w:r>
    </w:p>
    <w:p w14:paraId="26B7B04E" w14:textId="670257A5" w:rsidR="00FB3EBC" w:rsidRPr="00D96719" w:rsidRDefault="00FB3EBC" w:rsidP="00FB3EBC">
      <w:pPr>
        <w:rPr>
          <w:sz w:val="20"/>
          <w:szCs w:val="20"/>
        </w:rPr>
      </w:pPr>
      <w:r w:rsidRPr="00D96719">
        <w:rPr>
          <w:sz w:val="20"/>
          <w:szCs w:val="20"/>
        </w:rPr>
        <w:t>respectiv pana la data de ___________________________, si</w:t>
      </w:r>
    </w:p>
    <w:p w14:paraId="6FF375AD" w14:textId="77777777" w:rsidR="00FB3EBC" w:rsidRPr="00D96719" w:rsidRDefault="00FB3EBC" w:rsidP="00FB3EBC">
      <w:pPr>
        <w:rPr>
          <w:sz w:val="20"/>
          <w:szCs w:val="20"/>
        </w:rPr>
      </w:pPr>
      <w:r w:rsidRPr="00D96719">
        <w:rPr>
          <w:sz w:val="20"/>
          <w:szCs w:val="20"/>
        </w:rPr>
        <w:t xml:space="preserve">   (durata in litere si cifre)</w:t>
      </w:r>
      <w:r w:rsidRPr="00D96719">
        <w:rPr>
          <w:sz w:val="20"/>
          <w:szCs w:val="20"/>
        </w:rPr>
        <w:tab/>
      </w:r>
      <w:r w:rsidRPr="00D96719">
        <w:rPr>
          <w:sz w:val="20"/>
          <w:szCs w:val="20"/>
        </w:rPr>
        <w:tab/>
      </w:r>
      <w:r w:rsidRPr="00D96719">
        <w:rPr>
          <w:sz w:val="20"/>
          <w:szCs w:val="20"/>
        </w:rPr>
        <w:tab/>
        <w:t xml:space="preserve">                                      (ziua/luna/anul)</w:t>
      </w:r>
    </w:p>
    <w:p w14:paraId="69F669C7" w14:textId="77777777" w:rsidR="00FB3EBC" w:rsidRPr="00D96719" w:rsidRDefault="00FB3EBC" w:rsidP="00FB3EBC">
      <w:pPr>
        <w:rPr>
          <w:sz w:val="20"/>
          <w:szCs w:val="20"/>
        </w:rPr>
      </w:pPr>
      <w:r w:rsidRPr="00D96719">
        <w:rPr>
          <w:sz w:val="20"/>
          <w:szCs w:val="20"/>
        </w:rPr>
        <w:t>ea va ramane obligatorie pentru noi si poate fi acceptata oricand inainte de expirarea perioadei de valabilitate.</w:t>
      </w:r>
    </w:p>
    <w:p w14:paraId="2D44E1EB" w14:textId="1AAB876B" w:rsidR="00FB3EBC" w:rsidRPr="00D96719" w:rsidRDefault="00724685" w:rsidP="00FB3EBC">
      <w:pPr>
        <w:ind w:firstLine="720"/>
        <w:rPr>
          <w:sz w:val="20"/>
          <w:szCs w:val="20"/>
        </w:rPr>
      </w:pPr>
      <w:r w:rsidRPr="00D96719">
        <w:rPr>
          <w:sz w:val="20"/>
          <w:szCs w:val="20"/>
        </w:rPr>
        <w:t>7</w:t>
      </w:r>
      <w:r w:rsidR="00FB3EBC" w:rsidRPr="00D96719">
        <w:rPr>
          <w:sz w:val="20"/>
          <w:szCs w:val="20"/>
        </w:rPr>
        <w:t>. Pana la incheierea si semnarea contractului de achizitie publica aceasta oferta, impreuna cu comunicarea transmisa de dumneavoastra, prin care oferta noastra este stabilita castigatoare, vor constitui un contract angajant intre noi.</w:t>
      </w:r>
    </w:p>
    <w:p w14:paraId="469BBA0E" w14:textId="05A7C90D" w:rsidR="00FB3EBC" w:rsidRPr="00D96719" w:rsidRDefault="00724685" w:rsidP="00FB3EBC">
      <w:pPr>
        <w:ind w:firstLine="720"/>
        <w:rPr>
          <w:sz w:val="20"/>
          <w:szCs w:val="20"/>
        </w:rPr>
      </w:pPr>
      <w:r w:rsidRPr="00D96719">
        <w:rPr>
          <w:sz w:val="20"/>
          <w:szCs w:val="20"/>
        </w:rPr>
        <w:t>8</w:t>
      </w:r>
      <w:r w:rsidR="00FB3EBC" w:rsidRPr="00D96719">
        <w:rPr>
          <w:sz w:val="20"/>
          <w:szCs w:val="20"/>
        </w:rPr>
        <w:t>. Precizam ca:</w:t>
      </w:r>
    </w:p>
    <w:p w14:paraId="5F3D8213" w14:textId="77777777" w:rsidR="00FB3EBC" w:rsidRPr="00D96719" w:rsidRDefault="00FB3EBC" w:rsidP="00FB3EBC">
      <w:pPr>
        <w:rPr>
          <w:sz w:val="20"/>
          <w:szCs w:val="20"/>
        </w:rPr>
      </w:pPr>
      <w:r w:rsidRPr="00D96719">
        <w:rPr>
          <w:sz w:val="20"/>
          <w:szCs w:val="20"/>
        </w:rPr>
        <w:t xml:space="preserve">    |_|   depunem oferta alternativa, ale carei detalii sunt prezentate intr-un formular de oferta separat, marcat in mod clar "alternativa";</w:t>
      </w:r>
    </w:p>
    <w:p w14:paraId="55B40EAF" w14:textId="77777777" w:rsidR="00FB3EBC" w:rsidRPr="00D96719" w:rsidRDefault="00FB3EBC" w:rsidP="00FB3EBC">
      <w:pPr>
        <w:rPr>
          <w:sz w:val="20"/>
          <w:szCs w:val="20"/>
        </w:rPr>
      </w:pPr>
      <w:r w:rsidRPr="00D96719">
        <w:rPr>
          <w:sz w:val="20"/>
          <w:szCs w:val="20"/>
        </w:rPr>
        <w:t xml:space="preserve">     _</w:t>
      </w:r>
    </w:p>
    <w:p w14:paraId="77A42C1C" w14:textId="77777777" w:rsidR="00FB3EBC" w:rsidRPr="00D96719" w:rsidRDefault="00FB3EBC" w:rsidP="00FB3EBC">
      <w:pPr>
        <w:rPr>
          <w:sz w:val="20"/>
          <w:szCs w:val="20"/>
        </w:rPr>
      </w:pPr>
      <w:r w:rsidRPr="00D96719">
        <w:rPr>
          <w:sz w:val="20"/>
          <w:szCs w:val="20"/>
        </w:rPr>
        <w:t xml:space="preserve">    |_|   nu depunem oferta alternativa.</w:t>
      </w:r>
    </w:p>
    <w:p w14:paraId="703D1485" w14:textId="77777777" w:rsidR="00FB3EBC" w:rsidRPr="00D96719" w:rsidRDefault="00FB3EBC" w:rsidP="00FB3EBC">
      <w:pPr>
        <w:rPr>
          <w:sz w:val="20"/>
          <w:szCs w:val="20"/>
        </w:rPr>
      </w:pPr>
      <w:r w:rsidRPr="00D96719">
        <w:rPr>
          <w:sz w:val="20"/>
          <w:szCs w:val="20"/>
        </w:rPr>
        <w:t xml:space="preserve">            (se bifeaza optiunea corespunzatoare)</w:t>
      </w:r>
    </w:p>
    <w:p w14:paraId="72493750" w14:textId="618BC7F3" w:rsidR="00FB3EBC" w:rsidRPr="00D96719" w:rsidRDefault="00724685" w:rsidP="00FB3EBC">
      <w:pPr>
        <w:ind w:firstLine="720"/>
        <w:rPr>
          <w:sz w:val="20"/>
          <w:szCs w:val="20"/>
        </w:rPr>
      </w:pPr>
      <w:r w:rsidRPr="00D96719">
        <w:rPr>
          <w:sz w:val="20"/>
          <w:szCs w:val="20"/>
        </w:rPr>
        <w:t>9</w:t>
      </w:r>
      <w:r w:rsidR="00FB3EBC" w:rsidRPr="00D96719">
        <w:rPr>
          <w:sz w:val="20"/>
          <w:szCs w:val="20"/>
        </w:rPr>
        <w:t>. Am inteles si consimtim ca, in cazul in care oferta noastra este stabilita ca fiind castigatoare, sa constituim garantia de buna executie in conformitate cu prevederile din documentatia de atribuire.</w:t>
      </w:r>
    </w:p>
    <w:p w14:paraId="7771C13F" w14:textId="77777777" w:rsidR="00FB3EBC" w:rsidRPr="00D96719" w:rsidRDefault="00FB3EBC" w:rsidP="00FB3EBC">
      <w:pPr>
        <w:rPr>
          <w:sz w:val="20"/>
          <w:szCs w:val="20"/>
        </w:rPr>
      </w:pPr>
    </w:p>
    <w:p w14:paraId="620F7702" w14:textId="77777777" w:rsidR="00FB3EBC" w:rsidRPr="00D96719" w:rsidRDefault="00FB3EBC" w:rsidP="00FB3EBC">
      <w:pPr>
        <w:ind w:firstLine="720"/>
        <w:rPr>
          <w:sz w:val="20"/>
          <w:szCs w:val="20"/>
        </w:rPr>
      </w:pPr>
      <w:r w:rsidRPr="00D96719">
        <w:rPr>
          <w:sz w:val="20"/>
          <w:szCs w:val="20"/>
        </w:rPr>
        <w:t>Data _____/_____/_____</w:t>
      </w:r>
    </w:p>
    <w:p w14:paraId="065581F0" w14:textId="77777777" w:rsidR="00FB3EBC" w:rsidRPr="00D96719" w:rsidRDefault="00FB3EBC" w:rsidP="00FB3EBC">
      <w:pPr>
        <w:rPr>
          <w:sz w:val="20"/>
          <w:szCs w:val="20"/>
        </w:rPr>
      </w:pPr>
    </w:p>
    <w:p w14:paraId="1966917B" w14:textId="26071728" w:rsidR="00FB3EBC" w:rsidRPr="00D96719" w:rsidRDefault="00FB3EBC" w:rsidP="00FB3EBC">
      <w:pPr>
        <w:ind w:firstLine="720"/>
        <w:rPr>
          <w:sz w:val="20"/>
          <w:szCs w:val="20"/>
        </w:rPr>
      </w:pPr>
      <w:r w:rsidRPr="00D96719">
        <w:rPr>
          <w:sz w:val="20"/>
          <w:szCs w:val="20"/>
        </w:rPr>
        <w:t>_____________, in calitate de _____________________, legal autorizat sa semnez</w:t>
      </w:r>
      <w:r w:rsidR="00A73DAD" w:rsidRPr="00D96719">
        <w:rPr>
          <w:sz w:val="20"/>
          <w:szCs w:val="20"/>
        </w:rPr>
        <w:t xml:space="preserve"> </w:t>
      </w:r>
    </w:p>
    <w:p w14:paraId="0EE7E57E" w14:textId="77777777" w:rsidR="00FB3EBC" w:rsidRPr="00D96719" w:rsidRDefault="00FB3EBC" w:rsidP="00FB3EBC">
      <w:pPr>
        <w:rPr>
          <w:sz w:val="20"/>
          <w:szCs w:val="20"/>
        </w:rPr>
      </w:pPr>
      <w:r w:rsidRPr="00D96719">
        <w:rPr>
          <w:sz w:val="20"/>
          <w:szCs w:val="20"/>
        </w:rPr>
        <w:t xml:space="preserve">                          (semnatura)</w:t>
      </w:r>
    </w:p>
    <w:p w14:paraId="715BC306" w14:textId="77777777" w:rsidR="00FB3EBC" w:rsidRPr="00D96719" w:rsidRDefault="00FB3EBC" w:rsidP="00FB3EBC">
      <w:pPr>
        <w:rPr>
          <w:sz w:val="20"/>
          <w:szCs w:val="20"/>
        </w:rPr>
      </w:pPr>
      <w:r w:rsidRPr="00D96719">
        <w:rPr>
          <w:sz w:val="20"/>
          <w:szCs w:val="20"/>
        </w:rPr>
        <w:t>oferta pentru si in numele ____________________________________.</w:t>
      </w:r>
    </w:p>
    <w:p w14:paraId="06759E0E" w14:textId="77777777" w:rsidR="00577DC8" w:rsidRPr="00D96719" w:rsidRDefault="00577DC8" w:rsidP="00FB3EBC">
      <w:pPr>
        <w:rPr>
          <w:sz w:val="20"/>
          <w:szCs w:val="20"/>
        </w:rPr>
      </w:pPr>
    </w:p>
    <w:p w14:paraId="6855BC7B" w14:textId="77777777" w:rsidR="00FB3EBC" w:rsidRPr="00D96719" w:rsidRDefault="00FB3EBC" w:rsidP="00FB3EBC">
      <w:pPr>
        <w:rPr>
          <w:sz w:val="20"/>
          <w:szCs w:val="20"/>
        </w:rPr>
      </w:pPr>
      <w:r w:rsidRPr="00D96719">
        <w:rPr>
          <w:sz w:val="20"/>
          <w:szCs w:val="20"/>
        </w:rPr>
        <w:t xml:space="preserve">                                                     (denumirea/numele operatorului economic)</w:t>
      </w:r>
    </w:p>
    <w:p w14:paraId="6C3C8ACF" w14:textId="77777777" w:rsidR="00577DC8" w:rsidRPr="00D96719" w:rsidRDefault="00577DC8" w:rsidP="00FB3EBC">
      <w:pPr>
        <w:rPr>
          <w:sz w:val="20"/>
          <w:szCs w:val="20"/>
        </w:rPr>
      </w:pPr>
    </w:p>
    <w:p w14:paraId="247C409A" w14:textId="77777777" w:rsidR="00577DC8" w:rsidRPr="00D96719" w:rsidRDefault="00577DC8" w:rsidP="00FB3EBC">
      <w:pPr>
        <w:rPr>
          <w:sz w:val="20"/>
          <w:szCs w:val="20"/>
        </w:rPr>
      </w:pPr>
    </w:p>
    <w:p w14:paraId="68466277" w14:textId="77777777" w:rsidR="00577DC8" w:rsidRPr="00D96719" w:rsidRDefault="00577DC8" w:rsidP="00FB3EBC">
      <w:pPr>
        <w:rPr>
          <w:sz w:val="20"/>
          <w:szCs w:val="20"/>
        </w:rPr>
      </w:pPr>
    </w:p>
    <w:p w14:paraId="77A39F82" w14:textId="77777777" w:rsidR="00577DC8" w:rsidRPr="00D96719" w:rsidRDefault="00577DC8" w:rsidP="00FB3EBC">
      <w:pPr>
        <w:rPr>
          <w:sz w:val="20"/>
          <w:szCs w:val="20"/>
        </w:rPr>
      </w:pPr>
    </w:p>
    <w:p w14:paraId="24A5181B" w14:textId="77777777" w:rsidR="00577DC8" w:rsidRPr="00D96719" w:rsidRDefault="00577DC8" w:rsidP="00FB3EBC">
      <w:pPr>
        <w:rPr>
          <w:sz w:val="20"/>
          <w:szCs w:val="20"/>
        </w:rPr>
      </w:pPr>
    </w:p>
    <w:p w14:paraId="019926C0" w14:textId="77777777" w:rsidR="00577DC8" w:rsidRPr="00D96719" w:rsidRDefault="00577DC8" w:rsidP="00FB3EBC">
      <w:pPr>
        <w:rPr>
          <w:sz w:val="20"/>
          <w:szCs w:val="20"/>
        </w:rPr>
      </w:pPr>
    </w:p>
    <w:p w14:paraId="4C105D43" w14:textId="77777777" w:rsidR="00577DC8" w:rsidRPr="00D96719" w:rsidRDefault="00577DC8" w:rsidP="00FB3EBC">
      <w:pPr>
        <w:rPr>
          <w:sz w:val="20"/>
          <w:szCs w:val="20"/>
        </w:rPr>
      </w:pPr>
    </w:p>
    <w:p w14:paraId="09C7037D" w14:textId="77777777" w:rsidR="00577DC8" w:rsidRPr="00D96719" w:rsidRDefault="00577DC8" w:rsidP="00FB3EBC">
      <w:pPr>
        <w:rPr>
          <w:sz w:val="20"/>
          <w:szCs w:val="20"/>
        </w:rPr>
      </w:pPr>
    </w:p>
    <w:p w14:paraId="78016026" w14:textId="77777777" w:rsidR="00577DC8" w:rsidRPr="00D96719" w:rsidRDefault="00577DC8" w:rsidP="00FB3EBC">
      <w:pPr>
        <w:rPr>
          <w:sz w:val="20"/>
          <w:szCs w:val="20"/>
        </w:rPr>
      </w:pPr>
    </w:p>
    <w:p w14:paraId="154C1C10" w14:textId="77777777" w:rsidR="00577DC8" w:rsidRPr="00D96719" w:rsidRDefault="00577DC8" w:rsidP="00FB3EBC">
      <w:pPr>
        <w:rPr>
          <w:sz w:val="20"/>
          <w:szCs w:val="20"/>
        </w:rPr>
      </w:pPr>
    </w:p>
    <w:p w14:paraId="0D536608" w14:textId="77777777" w:rsidR="00577DC8" w:rsidRPr="00D96719" w:rsidRDefault="00577DC8" w:rsidP="00FB3EBC">
      <w:pPr>
        <w:rPr>
          <w:sz w:val="20"/>
          <w:szCs w:val="20"/>
        </w:rPr>
      </w:pPr>
    </w:p>
    <w:p w14:paraId="7A175ACB" w14:textId="6D032417" w:rsidR="0057576A" w:rsidRPr="00D96719" w:rsidRDefault="0057576A" w:rsidP="00577DC8">
      <w:pPr>
        <w:jc w:val="center"/>
        <w:rPr>
          <w:sz w:val="20"/>
          <w:szCs w:val="20"/>
        </w:rPr>
      </w:pPr>
    </w:p>
    <w:p w14:paraId="73F7E283" w14:textId="79E02B22" w:rsidR="00DB2FE1" w:rsidRPr="00D96719" w:rsidRDefault="00DB2FE1" w:rsidP="00577DC8">
      <w:pPr>
        <w:jc w:val="center"/>
        <w:rPr>
          <w:rFonts w:eastAsia="Times New Roman"/>
          <w:b/>
          <w:sz w:val="20"/>
          <w:szCs w:val="20"/>
          <w:u w:val="single"/>
        </w:rPr>
      </w:pPr>
      <w:r w:rsidRPr="00D96719">
        <w:rPr>
          <w:rFonts w:eastAsia="Times New Roman"/>
          <w:b/>
          <w:sz w:val="20"/>
          <w:szCs w:val="20"/>
          <w:u w:val="single"/>
        </w:rPr>
        <w:t>ANEXA LA FORMULAR OFERTA FINANCIARA</w:t>
      </w:r>
    </w:p>
    <w:p w14:paraId="44E405F7" w14:textId="77777777" w:rsidR="00912AE8" w:rsidRPr="00D96719" w:rsidRDefault="00912AE8" w:rsidP="00577DC8">
      <w:pPr>
        <w:jc w:val="center"/>
        <w:rPr>
          <w:rFonts w:eastAsia="Times New Roman"/>
          <w:b/>
          <w:sz w:val="20"/>
          <w:szCs w:val="20"/>
          <w:u w:val="single"/>
        </w:rPr>
      </w:pPr>
    </w:p>
    <w:p w14:paraId="07B9BA39" w14:textId="77777777" w:rsidR="00DB2FE1" w:rsidRPr="00D96719" w:rsidRDefault="00DB2FE1" w:rsidP="00577DC8">
      <w:pPr>
        <w:jc w:val="center"/>
        <w:rPr>
          <w:rFonts w:eastAsia="Times New Roman"/>
          <w:sz w:val="20"/>
          <w:szCs w:val="20"/>
        </w:rPr>
      </w:pPr>
    </w:p>
    <w:tbl>
      <w:tblPr>
        <w:tblW w:w="9840" w:type="dxa"/>
        <w:tblInd w:w="118" w:type="dxa"/>
        <w:tblLook w:val="04A0" w:firstRow="1" w:lastRow="0" w:firstColumn="1" w:lastColumn="0" w:noHBand="0" w:noVBand="1"/>
      </w:tblPr>
      <w:tblGrid>
        <w:gridCol w:w="675"/>
        <w:gridCol w:w="4062"/>
        <w:gridCol w:w="1096"/>
        <w:gridCol w:w="2053"/>
        <w:gridCol w:w="1954"/>
      </w:tblGrid>
      <w:tr w:rsidR="00DB2FE1" w:rsidRPr="00D96719" w14:paraId="28B971CA" w14:textId="77777777" w:rsidTr="00912AE8">
        <w:trPr>
          <w:trHeight w:val="645"/>
        </w:trPr>
        <w:tc>
          <w:tcPr>
            <w:tcW w:w="675" w:type="dxa"/>
            <w:tcBorders>
              <w:top w:val="single" w:sz="8" w:space="0" w:color="auto"/>
              <w:left w:val="single" w:sz="8" w:space="0" w:color="auto"/>
              <w:bottom w:val="single" w:sz="8" w:space="0" w:color="auto"/>
              <w:right w:val="single" w:sz="8" w:space="0" w:color="auto"/>
            </w:tcBorders>
            <w:vAlign w:val="center"/>
          </w:tcPr>
          <w:p w14:paraId="7B29CF48" w14:textId="755FF9F6" w:rsidR="00DB2FE1" w:rsidRPr="00D96719" w:rsidRDefault="00DB2FE1" w:rsidP="00577DC8">
            <w:pPr>
              <w:jc w:val="center"/>
              <w:rPr>
                <w:rFonts w:eastAsia="Times New Roman"/>
                <w:b/>
                <w:bCs/>
                <w:color w:val="000000"/>
                <w:sz w:val="20"/>
                <w:szCs w:val="20"/>
                <w:lang w:val="es-ES"/>
              </w:rPr>
            </w:pPr>
          </w:p>
        </w:tc>
        <w:tc>
          <w:tcPr>
            <w:tcW w:w="4062" w:type="dxa"/>
            <w:tcBorders>
              <w:top w:val="single" w:sz="8" w:space="0" w:color="auto"/>
              <w:left w:val="nil"/>
              <w:bottom w:val="single" w:sz="8" w:space="0" w:color="auto"/>
              <w:right w:val="single" w:sz="8" w:space="0" w:color="auto"/>
            </w:tcBorders>
            <w:vAlign w:val="center"/>
            <w:hideMark/>
          </w:tcPr>
          <w:p w14:paraId="0E01EE4D" w14:textId="77777777" w:rsidR="00DB2FE1" w:rsidRPr="00D96719" w:rsidRDefault="00DB2FE1" w:rsidP="00577DC8">
            <w:pPr>
              <w:jc w:val="center"/>
              <w:rPr>
                <w:rFonts w:eastAsia="Times New Roman"/>
                <w:b/>
                <w:bCs/>
                <w:color w:val="FF0000"/>
                <w:sz w:val="20"/>
                <w:szCs w:val="20"/>
                <w:lang w:val="en-US"/>
              </w:rPr>
            </w:pPr>
            <w:r w:rsidRPr="00D96719">
              <w:rPr>
                <w:rFonts w:eastAsia="Times New Roman"/>
                <w:b/>
                <w:bCs/>
                <w:sz w:val="20"/>
                <w:szCs w:val="20"/>
                <w:lang w:val="en-US"/>
              </w:rPr>
              <w:t>Denumire serviciu</w:t>
            </w:r>
          </w:p>
        </w:tc>
        <w:tc>
          <w:tcPr>
            <w:tcW w:w="1096" w:type="dxa"/>
            <w:tcBorders>
              <w:top w:val="single" w:sz="8" w:space="0" w:color="auto"/>
              <w:left w:val="nil"/>
              <w:bottom w:val="single" w:sz="8" w:space="0" w:color="auto"/>
              <w:right w:val="single" w:sz="8" w:space="0" w:color="auto"/>
            </w:tcBorders>
            <w:vAlign w:val="center"/>
            <w:hideMark/>
          </w:tcPr>
          <w:p w14:paraId="7B1FBE3C" w14:textId="27E3A918" w:rsidR="00DB2FE1" w:rsidRPr="00D96719" w:rsidRDefault="00DB2FE1" w:rsidP="00577DC8">
            <w:pPr>
              <w:jc w:val="center"/>
              <w:rPr>
                <w:rFonts w:eastAsia="Times New Roman"/>
                <w:b/>
                <w:bCs/>
                <w:color w:val="000000"/>
                <w:sz w:val="20"/>
                <w:szCs w:val="20"/>
                <w:lang w:val="en-US"/>
              </w:rPr>
            </w:pPr>
            <w:r w:rsidRPr="00D96719">
              <w:rPr>
                <w:rFonts w:eastAsia="Times New Roman"/>
                <w:b/>
                <w:bCs/>
                <w:color w:val="000000"/>
                <w:sz w:val="20"/>
                <w:szCs w:val="20"/>
                <w:lang w:val="en-US"/>
              </w:rPr>
              <w:t>Cantitate</w:t>
            </w:r>
          </w:p>
        </w:tc>
        <w:tc>
          <w:tcPr>
            <w:tcW w:w="2053" w:type="dxa"/>
            <w:tcBorders>
              <w:top w:val="single" w:sz="8" w:space="0" w:color="auto"/>
              <w:left w:val="nil"/>
              <w:bottom w:val="single" w:sz="8" w:space="0" w:color="auto"/>
              <w:right w:val="single" w:sz="8" w:space="0" w:color="auto"/>
            </w:tcBorders>
            <w:vAlign w:val="center"/>
            <w:hideMark/>
          </w:tcPr>
          <w:p w14:paraId="0BD201D4" w14:textId="75F00A47" w:rsidR="00DB2FE1" w:rsidRPr="00D96719" w:rsidRDefault="00E63C73" w:rsidP="00E63C73">
            <w:pPr>
              <w:jc w:val="center"/>
              <w:rPr>
                <w:rFonts w:eastAsia="Times New Roman"/>
                <w:b/>
                <w:bCs/>
                <w:color w:val="000000"/>
                <w:sz w:val="20"/>
                <w:szCs w:val="20"/>
                <w:lang w:val="es-ES"/>
              </w:rPr>
            </w:pPr>
            <w:r>
              <w:rPr>
                <w:rFonts w:eastAsia="Times New Roman"/>
                <w:b/>
                <w:bCs/>
                <w:color w:val="000000"/>
                <w:sz w:val="20"/>
                <w:szCs w:val="20"/>
                <w:lang w:val="es-ES"/>
              </w:rPr>
              <w:t>Pret unitar fara Tva</w:t>
            </w:r>
          </w:p>
        </w:tc>
        <w:tc>
          <w:tcPr>
            <w:tcW w:w="1954" w:type="dxa"/>
            <w:tcBorders>
              <w:top w:val="single" w:sz="8" w:space="0" w:color="auto"/>
              <w:left w:val="nil"/>
              <w:bottom w:val="single" w:sz="8" w:space="0" w:color="auto"/>
              <w:right w:val="single" w:sz="8" w:space="0" w:color="auto"/>
            </w:tcBorders>
            <w:vAlign w:val="center"/>
            <w:hideMark/>
          </w:tcPr>
          <w:p w14:paraId="129CE993" w14:textId="63DACD5E" w:rsidR="00DB2FE1" w:rsidRPr="00D96719" w:rsidRDefault="00DB2FE1" w:rsidP="00577DC8">
            <w:pPr>
              <w:jc w:val="center"/>
              <w:rPr>
                <w:rFonts w:eastAsia="Times New Roman"/>
                <w:b/>
                <w:bCs/>
                <w:color w:val="000000"/>
                <w:sz w:val="20"/>
                <w:szCs w:val="20"/>
                <w:lang w:val="en-US"/>
              </w:rPr>
            </w:pPr>
            <w:r w:rsidRPr="00D96719">
              <w:rPr>
                <w:rFonts w:eastAsia="Times New Roman"/>
                <w:b/>
                <w:bCs/>
                <w:color w:val="000000"/>
                <w:sz w:val="20"/>
                <w:szCs w:val="20"/>
                <w:lang w:val="en-US"/>
              </w:rPr>
              <w:t>Valoare - Lei fara tva</w:t>
            </w:r>
          </w:p>
        </w:tc>
      </w:tr>
      <w:tr w:rsidR="00912AE8" w:rsidRPr="00D96719" w14:paraId="48189A22" w14:textId="77777777" w:rsidTr="00016B45">
        <w:trPr>
          <w:trHeight w:val="1125"/>
        </w:trPr>
        <w:tc>
          <w:tcPr>
            <w:tcW w:w="675" w:type="dxa"/>
            <w:vMerge w:val="restart"/>
            <w:tcBorders>
              <w:top w:val="nil"/>
              <w:left w:val="single" w:sz="8" w:space="0" w:color="auto"/>
              <w:bottom w:val="single" w:sz="8" w:space="0" w:color="000000"/>
              <w:right w:val="single" w:sz="8" w:space="0" w:color="auto"/>
            </w:tcBorders>
            <w:vAlign w:val="center"/>
            <w:hideMark/>
          </w:tcPr>
          <w:p w14:paraId="6D4F0D80" w14:textId="77777777" w:rsidR="00912AE8" w:rsidRPr="00D96719" w:rsidRDefault="00912AE8" w:rsidP="00577DC8">
            <w:pPr>
              <w:jc w:val="center"/>
              <w:rPr>
                <w:rFonts w:eastAsia="Times New Roman"/>
                <w:b/>
                <w:bCs/>
                <w:color w:val="000000"/>
                <w:sz w:val="20"/>
                <w:szCs w:val="20"/>
                <w:lang w:val="en-US"/>
              </w:rPr>
            </w:pPr>
            <w:r w:rsidRPr="00D96719">
              <w:rPr>
                <w:rFonts w:eastAsia="Times New Roman"/>
                <w:b/>
                <w:bCs/>
                <w:color w:val="000000"/>
                <w:sz w:val="20"/>
                <w:szCs w:val="20"/>
                <w:lang w:val="en-US"/>
              </w:rPr>
              <w:t>1</w:t>
            </w:r>
          </w:p>
        </w:tc>
        <w:tc>
          <w:tcPr>
            <w:tcW w:w="4062" w:type="dxa"/>
            <w:vMerge w:val="restart"/>
            <w:tcBorders>
              <w:top w:val="nil"/>
              <w:left w:val="single" w:sz="8" w:space="0" w:color="auto"/>
              <w:bottom w:val="single" w:sz="8" w:space="0" w:color="000000"/>
              <w:right w:val="single" w:sz="8" w:space="0" w:color="auto"/>
            </w:tcBorders>
            <w:vAlign w:val="center"/>
            <w:hideMark/>
          </w:tcPr>
          <w:p w14:paraId="69831A10" w14:textId="77777777" w:rsidR="0049606E" w:rsidRPr="009821B0" w:rsidRDefault="0049606E" w:rsidP="0049606E">
            <w:pPr>
              <w:tabs>
                <w:tab w:val="left" w:pos="450"/>
              </w:tabs>
              <w:spacing w:line="360" w:lineRule="exact"/>
              <w:ind w:right="743"/>
              <w:jc w:val="center"/>
              <w:rPr>
                <w:b/>
                <w:sz w:val="24"/>
                <w:szCs w:val="24"/>
                <w:lang w:val="es-ES"/>
              </w:rPr>
            </w:pPr>
            <w:r w:rsidRPr="009821B0">
              <w:rPr>
                <w:rFonts w:eastAsia="Times New Roman"/>
                <w:b/>
                <w:bCs/>
                <w:sz w:val="24"/>
                <w:szCs w:val="24"/>
                <w:lang w:eastAsia="en-SG"/>
              </w:rPr>
              <w:t>„</w:t>
            </w:r>
            <w:r w:rsidRPr="009821B0">
              <w:rPr>
                <w:b/>
                <w:sz w:val="24"/>
                <w:szCs w:val="24"/>
                <w:lang w:val="it-IT"/>
              </w:rPr>
              <w:t>Platforma pentru persoane cu dizabilitati</w:t>
            </w:r>
            <w:r w:rsidRPr="009821B0">
              <w:rPr>
                <w:rFonts w:eastAsia="Times New Roman"/>
                <w:b/>
                <w:bCs/>
                <w:sz w:val="24"/>
                <w:szCs w:val="24"/>
                <w:lang w:val="es-ES" w:eastAsia="en-SG"/>
              </w:rPr>
              <w:t xml:space="preserve"> “</w:t>
            </w:r>
          </w:p>
          <w:p w14:paraId="3060F3D3" w14:textId="77777777" w:rsidR="00A37129" w:rsidRPr="005E35C6" w:rsidRDefault="00A37129" w:rsidP="00A37129">
            <w:pPr>
              <w:tabs>
                <w:tab w:val="left" w:pos="450"/>
              </w:tabs>
              <w:spacing w:line="360" w:lineRule="exact"/>
              <w:ind w:left="450" w:right="743" w:hanging="450"/>
              <w:jc w:val="center"/>
              <w:rPr>
                <w:lang w:val="es-ES"/>
              </w:rPr>
            </w:pPr>
          </w:p>
          <w:p w14:paraId="0CC5CD68" w14:textId="17B14FC9" w:rsidR="00912AE8" w:rsidRPr="00D96719" w:rsidRDefault="00912AE8" w:rsidP="00A37129">
            <w:pPr>
              <w:tabs>
                <w:tab w:val="left" w:pos="450"/>
              </w:tabs>
              <w:spacing w:line="360" w:lineRule="exact"/>
              <w:ind w:left="450" w:right="743" w:hanging="450"/>
              <w:jc w:val="center"/>
              <w:rPr>
                <w:rFonts w:eastAsia="Times New Roman"/>
                <w:color w:val="FF0000"/>
                <w:sz w:val="20"/>
                <w:szCs w:val="20"/>
              </w:rPr>
            </w:pPr>
          </w:p>
        </w:tc>
        <w:tc>
          <w:tcPr>
            <w:tcW w:w="1096" w:type="dxa"/>
            <w:vMerge w:val="restart"/>
            <w:tcBorders>
              <w:top w:val="nil"/>
              <w:left w:val="single" w:sz="8" w:space="0" w:color="auto"/>
              <w:bottom w:val="single" w:sz="8" w:space="0" w:color="000000"/>
              <w:right w:val="single" w:sz="8" w:space="0" w:color="auto"/>
            </w:tcBorders>
            <w:vAlign w:val="center"/>
            <w:hideMark/>
          </w:tcPr>
          <w:p w14:paraId="1B65C375" w14:textId="3CB213C1" w:rsidR="00912AE8" w:rsidRPr="00D96719" w:rsidRDefault="0049606E" w:rsidP="00577DC8">
            <w:pPr>
              <w:jc w:val="center"/>
              <w:rPr>
                <w:rFonts w:eastAsia="Times New Roman"/>
                <w:b/>
                <w:bCs/>
                <w:color w:val="000000"/>
                <w:sz w:val="20"/>
                <w:szCs w:val="20"/>
                <w:lang w:val="en-US"/>
              </w:rPr>
            </w:pPr>
            <w:r>
              <w:rPr>
                <w:rFonts w:eastAsia="Times New Roman"/>
                <w:b/>
                <w:bCs/>
                <w:color w:val="000000"/>
                <w:sz w:val="20"/>
                <w:szCs w:val="20"/>
                <w:lang w:val="en-US"/>
              </w:rPr>
              <w:t>1</w:t>
            </w:r>
          </w:p>
        </w:tc>
        <w:tc>
          <w:tcPr>
            <w:tcW w:w="2053" w:type="dxa"/>
            <w:vMerge w:val="restart"/>
            <w:tcBorders>
              <w:top w:val="nil"/>
              <w:left w:val="single" w:sz="8" w:space="0" w:color="auto"/>
              <w:bottom w:val="single" w:sz="8" w:space="0" w:color="000000"/>
              <w:right w:val="single" w:sz="8" w:space="0" w:color="auto"/>
            </w:tcBorders>
            <w:vAlign w:val="center"/>
          </w:tcPr>
          <w:p w14:paraId="2A082D95" w14:textId="7EF94E3C" w:rsidR="00912AE8" w:rsidRPr="00D96719" w:rsidRDefault="00912AE8" w:rsidP="00577DC8">
            <w:pPr>
              <w:jc w:val="center"/>
              <w:rPr>
                <w:rFonts w:eastAsia="Times New Roman"/>
                <w:b/>
                <w:bCs/>
                <w:color w:val="000000"/>
                <w:sz w:val="20"/>
                <w:szCs w:val="20"/>
                <w:lang w:val="es-ES"/>
              </w:rPr>
            </w:pPr>
          </w:p>
        </w:tc>
        <w:tc>
          <w:tcPr>
            <w:tcW w:w="1954" w:type="dxa"/>
            <w:vMerge w:val="restart"/>
            <w:tcBorders>
              <w:top w:val="nil"/>
              <w:left w:val="single" w:sz="8" w:space="0" w:color="auto"/>
              <w:bottom w:val="single" w:sz="8" w:space="0" w:color="000000"/>
              <w:right w:val="single" w:sz="8" w:space="0" w:color="auto"/>
            </w:tcBorders>
            <w:vAlign w:val="center"/>
          </w:tcPr>
          <w:p w14:paraId="16C96AF3" w14:textId="7CDF5996" w:rsidR="00912AE8" w:rsidRPr="00D96719" w:rsidRDefault="00912AE8" w:rsidP="00577DC8">
            <w:pPr>
              <w:jc w:val="center"/>
              <w:rPr>
                <w:rFonts w:eastAsia="Times New Roman"/>
                <w:b/>
                <w:bCs/>
                <w:color w:val="000000"/>
                <w:sz w:val="20"/>
                <w:szCs w:val="20"/>
                <w:lang w:val="en-US"/>
              </w:rPr>
            </w:pPr>
          </w:p>
        </w:tc>
      </w:tr>
      <w:tr w:rsidR="00912AE8" w:rsidRPr="00D96719" w14:paraId="7AD0C6E9" w14:textId="77777777" w:rsidTr="00016B45">
        <w:trPr>
          <w:trHeight w:val="450"/>
        </w:trPr>
        <w:tc>
          <w:tcPr>
            <w:tcW w:w="675" w:type="dxa"/>
            <w:vMerge/>
            <w:tcBorders>
              <w:top w:val="nil"/>
              <w:left w:val="single" w:sz="8" w:space="0" w:color="auto"/>
              <w:bottom w:val="single" w:sz="4" w:space="0" w:color="auto"/>
              <w:right w:val="single" w:sz="8" w:space="0" w:color="auto"/>
            </w:tcBorders>
            <w:vAlign w:val="center"/>
            <w:hideMark/>
          </w:tcPr>
          <w:p w14:paraId="72DDEA7B" w14:textId="77777777" w:rsidR="00912AE8" w:rsidRPr="00D96719" w:rsidRDefault="00912AE8" w:rsidP="00577DC8">
            <w:pPr>
              <w:jc w:val="center"/>
              <w:rPr>
                <w:rFonts w:eastAsia="Times New Roman"/>
                <w:b/>
                <w:bCs/>
                <w:color w:val="000000"/>
                <w:sz w:val="20"/>
                <w:szCs w:val="20"/>
                <w:lang w:val="en-US"/>
              </w:rPr>
            </w:pPr>
          </w:p>
        </w:tc>
        <w:tc>
          <w:tcPr>
            <w:tcW w:w="4062" w:type="dxa"/>
            <w:vMerge/>
            <w:tcBorders>
              <w:top w:val="nil"/>
              <w:left w:val="single" w:sz="8" w:space="0" w:color="auto"/>
              <w:bottom w:val="single" w:sz="4" w:space="0" w:color="auto"/>
              <w:right w:val="single" w:sz="8" w:space="0" w:color="auto"/>
            </w:tcBorders>
            <w:vAlign w:val="center"/>
            <w:hideMark/>
          </w:tcPr>
          <w:p w14:paraId="4679729C" w14:textId="77777777" w:rsidR="00912AE8" w:rsidRPr="00D96719" w:rsidRDefault="00912AE8" w:rsidP="00577DC8">
            <w:pPr>
              <w:jc w:val="center"/>
              <w:rPr>
                <w:rFonts w:eastAsia="Times New Roman"/>
                <w:color w:val="000000"/>
                <w:sz w:val="20"/>
                <w:szCs w:val="20"/>
                <w:lang w:val="en-US"/>
              </w:rPr>
            </w:pPr>
          </w:p>
        </w:tc>
        <w:tc>
          <w:tcPr>
            <w:tcW w:w="1096" w:type="dxa"/>
            <w:vMerge/>
            <w:tcBorders>
              <w:top w:val="nil"/>
              <w:left w:val="single" w:sz="8" w:space="0" w:color="auto"/>
              <w:bottom w:val="single" w:sz="4" w:space="0" w:color="auto"/>
              <w:right w:val="single" w:sz="8" w:space="0" w:color="auto"/>
            </w:tcBorders>
            <w:vAlign w:val="center"/>
            <w:hideMark/>
          </w:tcPr>
          <w:p w14:paraId="3C2EA350" w14:textId="77777777" w:rsidR="00912AE8" w:rsidRPr="00D96719" w:rsidRDefault="00912AE8" w:rsidP="00577DC8">
            <w:pPr>
              <w:jc w:val="center"/>
              <w:rPr>
                <w:rFonts w:eastAsia="Times New Roman"/>
                <w:b/>
                <w:bCs/>
                <w:color w:val="000000"/>
                <w:sz w:val="20"/>
                <w:szCs w:val="20"/>
                <w:lang w:val="en-US"/>
              </w:rPr>
            </w:pPr>
          </w:p>
        </w:tc>
        <w:tc>
          <w:tcPr>
            <w:tcW w:w="2053" w:type="dxa"/>
            <w:vMerge/>
            <w:tcBorders>
              <w:top w:val="nil"/>
              <w:left w:val="single" w:sz="8" w:space="0" w:color="auto"/>
              <w:bottom w:val="single" w:sz="4" w:space="0" w:color="auto"/>
              <w:right w:val="single" w:sz="8" w:space="0" w:color="auto"/>
            </w:tcBorders>
            <w:vAlign w:val="center"/>
          </w:tcPr>
          <w:p w14:paraId="643C0954" w14:textId="77777777" w:rsidR="00912AE8" w:rsidRPr="00D96719" w:rsidRDefault="00912AE8" w:rsidP="00577DC8">
            <w:pPr>
              <w:jc w:val="center"/>
              <w:rPr>
                <w:rFonts w:eastAsia="Times New Roman"/>
                <w:b/>
                <w:bCs/>
                <w:color w:val="000000"/>
                <w:sz w:val="20"/>
                <w:szCs w:val="20"/>
                <w:lang w:val="en-US"/>
              </w:rPr>
            </w:pPr>
          </w:p>
        </w:tc>
        <w:tc>
          <w:tcPr>
            <w:tcW w:w="1954" w:type="dxa"/>
            <w:vMerge/>
            <w:tcBorders>
              <w:top w:val="nil"/>
              <w:left w:val="single" w:sz="8" w:space="0" w:color="auto"/>
              <w:bottom w:val="single" w:sz="4" w:space="0" w:color="auto"/>
              <w:right w:val="single" w:sz="8" w:space="0" w:color="auto"/>
            </w:tcBorders>
            <w:vAlign w:val="center"/>
          </w:tcPr>
          <w:p w14:paraId="6E3ED07A" w14:textId="77777777" w:rsidR="00912AE8" w:rsidRPr="00D96719" w:rsidRDefault="00912AE8" w:rsidP="00577DC8">
            <w:pPr>
              <w:jc w:val="center"/>
              <w:rPr>
                <w:rFonts w:eastAsia="Times New Roman"/>
                <w:b/>
                <w:bCs/>
                <w:color w:val="000000"/>
                <w:sz w:val="20"/>
                <w:szCs w:val="20"/>
                <w:lang w:val="en-US"/>
              </w:rPr>
            </w:pPr>
          </w:p>
        </w:tc>
      </w:tr>
      <w:tr w:rsidR="00912AE8" w:rsidRPr="00D96719" w14:paraId="2853B446" w14:textId="77777777" w:rsidTr="00A17ABA">
        <w:trPr>
          <w:trHeight w:val="315"/>
        </w:trPr>
        <w:tc>
          <w:tcPr>
            <w:tcW w:w="5833" w:type="dxa"/>
            <w:gridSpan w:val="3"/>
            <w:tcBorders>
              <w:top w:val="single" w:sz="4" w:space="0" w:color="auto"/>
              <w:left w:val="single" w:sz="4" w:space="0" w:color="auto"/>
              <w:bottom w:val="single" w:sz="4" w:space="0" w:color="auto"/>
              <w:right w:val="single" w:sz="4" w:space="0" w:color="auto"/>
            </w:tcBorders>
            <w:vAlign w:val="center"/>
            <w:hideMark/>
          </w:tcPr>
          <w:p w14:paraId="366BDCBE" w14:textId="77777777" w:rsidR="00912AE8" w:rsidRPr="00D96719" w:rsidRDefault="00912AE8" w:rsidP="00577DC8">
            <w:pPr>
              <w:jc w:val="center"/>
              <w:rPr>
                <w:rFonts w:eastAsia="Times New Roman"/>
                <w:b/>
                <w:bCs/>
                <w:color w:val="000000"/>
                <w:sz w:val="20"/>
                <w:szCs w:val="20"/>
                <w:lang w:val="en-US"/>
              </w:rPr>
            </w:pPr>
            <w:r w:rsidRPr="00D96719">
              <w:rPr>
                <w:rFonts w:eastAsia="Times New Roman"/>
                <w:b/>
                <w:bCs/>
                <w:color w:val="000000"/>
                <w:sz w:val="20"/>
                <w:szCs w:val="20"/>
                <w:lang w:val="en-US"/>
              </w:rPr>
              <w:t>TOTAL (lei fara TVA)</w:t>
            </w:r>
          </w:p>
        </w:tc>
        <w:tc>
          <w:tcPr>
            <w:tcW w:w="2053" w:type="dxa"/>
            <w:tcBorders>
              <w:top w:val="single" w:sz="4" w:space="0" w:color="auto"/>
              <w:left w:val="single" w:sz="4" w:space="0" w:color="auto"/>
              <w:bottom w:val="single" w:sz="4" w:space="0" w:color="auto"/>
              <w:right w:val="single" w:sz="4" w:space="0" w:color="auto"/>
            </w:tcBorders>
            <w:vAlign w:val="center"/>
          </w:tcPr>
          <w:p w14:paraId="630047DA" w14:textId="28EFABB7" w:rsidR="00912AE8" w:rsidRPr="00D96719" w:rsidRDefault="00912AE8" w:rsidP="00577DC8">
            <w:pPr>
              <w:jc w:val="center"/>
              <w:rPr>
                <w:rFonts w:eastAsia="Times New Roman"/>
                <w:b/>
                <w:bCs/>
                <w:color w:val="000000"/>
                <w:sz w:val="20"/>
                <w:szCs w:val="20"/>
                <w:lang w:val="en-US"/>
              </w:rPr>
            </w:pPr>
          </w:p>
        </w:tc>
        <w:tc>
          <w:tcPr>
            <w:tcW w:w="1954" w:type="dxa"/>
            <w:tcBorders>
              <w:top w:val="single" w:sz="4" w:space="0" w:color="auto"/>
              <w:left w:val="single" w:sz="4" w:space="0" w:color="auto"/>
              <w:bottom w:val="single" w:sz="4" w:space="0" w:color="auto"/>
              <w:right w:val="single" w:sz="4" w:space="0" w:color="auto"/>
            </w:tcBorders>
            <w:vAlign w:val="center"/>
          </w:tcPr>
          <w:p w14:paraId="1CD16671" w14:textId="1F7CBA6B" w:rsidR="00912AE8" w:rsidRPr="00D96719" w:rsidRDefault="00912AE8" w:rsidP="00577DC8">
            <w:pPr>
              <w:jc w:val="center"/>
              <w:rPr>
                <w:rFonts w:eastAsia="Times New Roman"/>
                <w:b/>
                <w:bCs/>
                <w:color w:val="000000"/>
                <w:sz w:val="20"/>
                <w:szCs w:val="20"/>
                <w:lang w:val="en-US"/>
              </w:rPr>
            </w:pPr>
          </w:p>
        </w:tc>
      </w:tr>
    </w:tbl>
    <w:p w14:paraId="0F349763" w14:textId="77777777" w:rsidR="00DB2FE1" w:rsidRPr="00D96719" w:rsidRDefault="00DB2FE1" w:rsidP="00577DC8">
      <w:pPr>
        <w:jc w:val="center"/>
        <w:rPr>
          <w:rFonts w:eastAsia="Times New Roman"/>
          <w:sz w:val="20"/>
          <w:szCs w:val="20"/>
        </w:rPr>
      </w:pPr>
    </w:p>
    <w:p w14:paraId="7F319A25" w14:textId="77777777" w:rsidR="002F4659" w:rsidRPr="00D96719" w:rsidRDefault="002F4659" w:rsidP="00577DC8">
      <w:pPr>
        <w:jc w:val="center"/>
        <w:rPr>
          <w:rFonts w:eastAsia="Times New Roman"/>
          <w:sz w:val="20"/>
          <w:szCs w:val="20"/>
        </w:rPr>
      </w:pPr>
    </w:p>
    <w:p w14:paraId="674AC557" w14:textId="797F839C" w:rsidR="00B72CF6" w:rsidRPr="00D96719" w:rsidRDefault="00B72CF6" w:rsidP="00577DC8">
      <w:pPr>
        <w:rPr>
          <w:rFonts w:eastAsia="Times New Roman"/>
          <w:b/>
          <w:bCs/>
          <w:sz w:val="20"/>
          <w:szCs w:val="20"/>
        </w:rPr>
      </w:pPr>
      <w:r w:rsidRPr="00D96719">
        <w:rPr>
          <w:rFonts w:eastAsia="Times New Roman"/>
          <w:b/>
          <w:bCs/>
          <w:sz w:val="20"/>
          <w:szCs w:val="20"/>
        </w:rPr>
        <w:t>Valoare Totala fara TVA -</w:t>
      </w:r>
      <w:r w:rsidR="00A17ABA" w:rsidRPr="00D96719">
        <w:rPr>
          <w:rFonts w:eastAsia="Times New Roman"/>
          <w:b/>
          <w:bCs/>
          <w:sz w:val="20"/>
          <w:szCs w:val="20"/>
        </w:rPr>
        <w:t>.......................</w:t>
      </w:r>
      <w:r w:rsidRPr="00D96719">
        <w:rPr>
          <w:rFonts w:eastAsia="Times New Roman"/>
          <w:b/>
          <w:bCs/>
          <w:sz w:val="20"/>
          <w:szCs w:val="20"/>
        </w:rPr>
        <w:t xml:space="preserve"> LEI</w:t>
      </w:r>
    </w:p>
    <w:p w14:paraId="1BD4E4C7" w14:textId="36A095F8" w:rsidR="00B72CF6" w:rsidRPr="00D96719" w:rsidRDefault="00B72CF6" w:rsidP="00577DC8">
      <w:pPr>
        <w:rPr>
          <w:rFonts w:eastAsia="Times New Roman"/>
          <w:b/>
          <w:bCs/>
          <w:sz w:val="20"/>
          <w:szCs w:val="20"/>
        </w:rPr>
      </w:pPr>
      <w:r w:rsidRPr="00D96719">
        <w:rPr>
          <w:rFonts w:eastAsia="Times New Roman"/>
          <w:b/>
          <w:bCs/>
          <w:sz w:val="20"/>
          <w:szCs w:val="20"/>
        </w:rPr>
        <w:t>Valoare totala cu TVA -</w:t>
      </w:r>
      <w:r w:rsidR="00A17ABA" w:rsidRPr="00D96719">
        <w:rPr>
          <w:rFonts w:eastAsia="Times New Roman"/>
          <w:b/>
          <w:bCs/>
          <w:sz w:val="20"/>
          <w:szCs w:val="20"/>
        </w:rPr>
        <w:t>..............................</w:t>
      </w:r>
      <w:r w:rsidRPr="00D96719">
        <w:rPr>
          <w:rFonts w:eastAsia="Times New Roman"/>
          <w:b/>
          <w:bCs/>
          <w:sz w:val="20"/>
          <w:szCs w:val="20"/>
        </w:rPr>
        <w:t xml:space="preserve"> LEI</w:t>
      </w:r>
    </w:p>
    <w:p w14:paraId="2CF38849" w14:textId="77777777" w:rsidR="002F4659" w:rsidRPr="00D96719" w:rsidRDefault="002F4659" w:rsidP="00577DC8">
      <w:pPr>
        <w:jc w:val="center"/>
        <w:rPr>
          <w:rFonts w:eastAsia="Times New Roman"/>
          <w:sz w:val="20"/>
          <w:szCs w:val="20"/>
        </w:rPr>
      </w:pPr>
    </w:p>
    <w:p w14:paraId="1A384647" w14:textId="77777777" w:rsidR="00577DC8" w:rsidRPr="00D96719" w:rsidRDefault="00577DC8" w:rsidP="00DB2FE1">
      <w:pPr>
        <w:rPr>
          <w:rFonts w:eastAsia="Times New Roman"/>
          <w:sz w:val="20"/>
          <w:szCs w:val="20"/>
        </w:rPr>
      </w:pPr>
    </w:p>
    <w:p w14:paraId="44F6FE23" w14:textId="77777777" w:rsidR="00577DC8" w:rsidRPr="00D96719" w:rsidRDefault="00577DC8" w:rsidP="00DB2FE1">
      <w:pPr>
        <w:rPr>
          <w:rFonts w:eastAsia="Times New Roman"/>
          <w:sz w:val="20"/>
          <w:szCs w:val="20"/>
        </w:rPr>
      </w:pPr>
    </w:p>
    <w:p w14:paraId="6FA05D05" w14:textId="77777777" w:rsidR="00DB2FE1" w:rsidRPr="00D96719" w:rsidRDefault="00DB2FE1" w:rsidP="00DB2FE1">
      <w:pPr>
        <w:rPr>
          <w:sz w:val="20"/>
          <w:szCs w:val="20"/>
        </w:rPr>
      </w:pPr>
      <w:r w:rsidRPr="00D96719">
        <w:rPr>
          <w:sz w:val="20"/>
          <w:szCs w:val="20"/>
        </w:rPr>
        <w:t>Data:..........................................</w:t>
      </w:r>
    </w:p>
    <w:p w14:paraId="761D8D06" w14:textId="77777777" w:rsidR="00DB2FE1" w:rsidRPr="00D96719" w:rsidRDefault="00DB2FE1" w:rsidP="00DB2FE1">
      <w:pPr>
        <w:spacing w:line="259" w:lineRule="auto"/>
        <w:jc w:val="center"/>
        <w:rPr>
          <w:sz w:val="20"/>
          <w:szCs w:val="20"/>
        </w:rPr>
      </w:pPr>
    </w:p>
    <w:p w14:paraId="66B81FAE" w14:textId="77777777" w:rsidR="00DB2FE1" w:rsidRPr="00D96719" w:rsidRDefault="00DB2FE1" w:rsidP="00DB2FE1">
      <w:pPr>
        <w:spacing w:line="259" w:lineRule="auto"/>
        <w:jc w:val="center"/>
        <w:rPr>
          <w:sz w:val="20"/>
          <w:szCs w:val="20"/>
        </w:rPr>
      </w:pPr>
    </w:p>
    <w:p w14:paraId="40A443D5" w14:textId="77777777" w:rsidR="00DB2FE1" w:rsidRPr="00D96719" w:rsidRDefault="00DB2FE1" w:rsidP="00DB2FE1">
      <w:pPr>
        <w:spacing w:line="259" w:lineRule="auto"/>
        <w:jc w:val="center"/>
        <w:rPr>
          <w:sz w:val="20"/>
          <w:szCs w:val="20"/>
        </w:rPr>
      </w:pPr>
      <w:r w:rsidRPr="00D96719">
        <w:rPr>
          <w:sz w:val="20"/>
          <w:szCs w:val="20"/>
        </w:rPr>
        <w:t xml:space="preserve">..............................................................................., </w:t>
      </w:r>
    </w:p>
    <w:p w14:paraId="78CB1240" w14:textId="77777777" w:rsidR="00DB2FE1" w:rsidRPr="00D96719" w:rsidRDefault="00DB2FE1" w:rsidP="00DB2FE1">
      <w:pPr>
        <w:spacing w:line="259" w:lineRule="auto"/>
        <w:jc w:val="center"/>
        <w:rPr>
          <w:i/>
          <w:sz w:val="20"/>
          <w:szCs w:val="20"/>
        </w:rPr>
      </w:pPr>
      <w:r w:rsidRPr="00D96719">
        <w:rPr>
          <w:i/>
          <w:sz w:val="20"/>
          <w:szCs w:val="20"/>
        </w:rPr>
        <w:t xml:space="preserve">(nume, prenume şi semnătură), L.S.      </w:t>
      </w:r>
    </w:p>
    <w:p w14:paraId="21881338" w14:textId="77777777" w:rsidR="00DB2FE1" w:rsidRPr="00D96719" w:rsidRDefault="00DB2FE1" w:rsidP="00DB2FE1">
      <w:pPr>
        <w:spacing w:line="259" w:lineRule="auto"/>
        <w:jc w:val="center"/>
        <w:rPr>
          <w:sz w:val="20"/>
          <w:szCs w:val="20"/>
        </w:rPr>
      </w:pPr>
    </w:p>
    <w:p w14:paraId="7C560975" w14:textId="77777777" w:rsidR="00DB2FE1" w:rsidRPr="00D96719" w:rsidRDefault="00DB2FE1" w:rsidP="00DB2FE1">
      <w:pPr>
        <w:spacing w:line="259" w:lineRule="auto"/>
        <w:jc w:val="center"/>
        <w:rPr>
          <w:sz w:val="20"/>
          <w:szCs w:val="20"/>
        </w:rPr>
      </w:pPr>
      <w:r w:rsidRPr="00D96719">
        <w:rPr>
          <w:sz w:val="20"/>
          <w:szCs w:val="20"/>
        </w:rPr>
        <w:t>în calitate de ............................................ legal autorizat să semnez oferta pentru şi în numele ...................................................... (denumirea/numele operatorului economic)</w:t>
      </w:r>
    </w:p>
    <w:p w14:paraId="0BB5BD9A" w14:textId="77777777" w:rsidR="00DB2FE1" w:rsidRPr="00D96719" w:rsidRDefault="00DB2FE1" w:rsidP="00DB2FE1">
      <w:pPr>
        <w:rPr>
          <w:rFonts w:eastAsia="Times New Roman"/>
          <w:sz w:val="20"/>
          <w:szCs w:val="20"/>
        </w:rPr>
      </w:pPr>
    </w:p>
    <w:p w14:paraId="5637663B" w14:textId="77777777" w:rsidR="00DB2FE1" w:rsidRPr="00D96719" w:rsidRDefault="00DB2FE1" w:rsidP="00DB2FE1">
      <w:pPr>
        <w:rPr>
          <w:rFonts w:eastAsia="Times New Roman"/>
          <w:sz w:val="20"/>
          <w:szCs w:val="20"/>
        </w:rPr>
      </w:pPr>
    </w:p>
    <w:p w14:paraId="2659C27F" w14:textId="77777777" w:rsidR="00DB2FE1" w:rsidRPr="00D96719" w:rsidRDefault="00DB2FE1" w:rsidP="00DB2FE1">
      <w:pPr>
        <w:rPr>
          <w:rFonts w:eastAsia="Times New Roman"/>
          <w:sz w:val="20"/>
          <w:szCs w:val="20"/>
        </w:rPr>
      </w:pPr>
      <w:r w:rsidRPr="00D96719">
        <w:rPr>
          <w:rFonts w:eastAsia="Times New Roman"/>
          <w:sz w:val="20"/>
          <w:szCs w:val="20"/>
        </w:rPr>
        <w:t xml:space="preserve">Ofertant    </w:t>
      </w:r>
    </w:p>
    <w:p w14:paraId="5C874C8A" w14:textId="77777777" w:rsidR="00DB2FE1" w:rsidRPr="00D96719" w:rsidRDefault="00DB2FE1" w:rsidP="00DB2FE1">
      <w:pPr>
        <w:rPr>
          <w:rFonts w:eastAsia="Times New Roman"/>
          <w:sz w:val="20"/>
          <w:szCs w:val="20"/>
        </w:rPr>
      </w:pPr>
      <w:r w:rsidRPr="00D96719">
        <w:rPr>
          <w:rFonts w:eastAsia="Times New Roman"/>
          <w:sz w:val="20"/>
          <w:szCs w:val="20"/>
        </w:rPr>
        <w:t xml:space="preserve">…………………………… </w:t>
      </w:r>
    </w:p>
    <w:p w14:paraId="4D903222" w14:textId="77777777" w:rsidR="00DB2FE1" w:rsidRPr="00D96719" w:rsidRDefault="00DB2FE1" w:rsidP="00DB2FE1">
      <w:pPr>
        <w:rPr>
          <w:rFonts w:eastAsia="Times New Roman"/>
          <w:sz w:val="20"/>
          <w:szCs w:val="20"/>
        </w:rPr>
      </w:pPr>
      <w:r w:rsidRPr="00D96719">
        <w:rPr>
          <w:rFonts w:eastAsia="Times New Roman"/>
          <w:sz w:val="20"/>
          <w:szCs w:val="20"/>
        </w:rPr>
        <w:t>(denumirea/numele)</w:t>
      </w:r>
    </w:p>
    <w:p w14:paraId="2FE020B0" w14:textId="77777777" w:rsidR="00DB2FE1" w:rsidRPr="00D96719" w:rsidRDefault="00DB2FE1" w:rsidP="00DB2FE1">
      <w:pPr>
        <w:pStyle w:val="ListParagraph"/>
        <w:ind w:left="0"/>
        <w:jc w:val="right"/>
        <w:rPr>
          <w:b/>
          <w:sz w:val="20"/>
          <w:szCs w:val="20"/>
        </w:rPr>
      </w:pPr>
    </w:p>
    <w:p w14:paraId="4452CDB7" w14:textId="77777777" w:rsidR="00DB2FE1" w:rsidRPr="00D96719" w:rsidRDefault="00DB2FE1" w:rsidP="00DB2FE1">
      <w:pPr>
        <w:pStyle w:val="ListParagraph"/>
        <w:ind w:left="0"/>
        <w:jc w:val="right"/>
        <w:rPr>
          <w:b/>
          <w:sz w:val="20"/>
          <w:szCs w:val="20"/>
        </w:rPr>
      </w:pPr>
    </w:p>
    <w:p w14:paraId="37AAADC9" w14:textId="77777777" w:rsidR="00DB2FE1" w:rsidRPr="00D96719" w:rsidRDefault="00DB2FE1" w:rsidP="00DB2FE1">
      <w:pPr>
        <w:pStyle w:val="ListParagraph"/>
        <w:ind w:left="0"/>
        <w:jc w:val="right"/>
        <w:rPr>
          <w:b/>
          <w:sz w:val="20"/>
          <w:szCs w:val="20"/>
        </w:rPr>
      </w:pPr>
    </w:p>
    <w:p w14:paraId="29D9DCBA" w14:textId="77777777" w:rsidR="00DB2FE1" w:rsidRPr="00D96719" w:rsidRDefault="00DB2FE1" w:rsidP="00DB2FE1">
      <w:pPr>
        <w:pStyle w:val="ListParagraph"/>
        <w:ind w:left="0"/>
        <w:jc w:val="right"/>
        <w:rPr>
          <w:b/>
          <w:sz w:val="20"/>
          <w:szCs w:val="20"/>
        </w:rPr>
      </w:pPr>
    </w:p>
    <w:p w14:paraId="25F583D8" w14:textId="77777777" w:rsidR="00DB2FE1" w:rsidRPr="00D96719" w:rsidRDefault="00DB2FE1" w:rsidP="00DB2FE1">
      <w:pPr>
        <w:pStyle w:val="ListParagraph"/>
        <w:ind w:left="0"/>
        <w:jc w:val="right"/>
        <w:rPr>
          <w:b/>
          <w:sz w:val="20"/>
          <w:szCs w:val="20"/>
        </w:rPr>
      </w:pPr>
    </w:p>
    <w:p w14:paraId="1E7BB5C3" w14:textId="77777777" w:rsidR="00D86840" w:rsidRPr="00D96719" w:rsidRDefault="00D86840" w:rsidP="00DB2FE1">
      <w:pPr>
        <w:pStyle w:val="ListParagraph"/>
        <w:ind w:left="0"/>
        <w:jc w:val="right"/>
        <w:rPr>
          <w:b/>
          <w:sz w:val="20"/>
          <w:szCs w:val="20"/>
        </w:rPr>
      </w:pPr>
    </w:p>
    <w:p w14:paraId="0539DEC5" w14:textId="77777777" w:rsidR="00D86840" w:rsidRPr="00D96719" w:rsidRDefault="00D86840" w:rsidP="00DB2FE1">
      <w:pPr>
        <w:pStyle w:val="ListParagraph"/>
        <w:ind w:left="0"/>
        <w:jc w:val="right"/>
        <w:rPr>
          <w:b/>
          <w:sz w:val="20"/>
          <w:szCs w:val="20"/>
        </w:rPr>
      </w:pPr>
    </w:p>
    <w:p w14:paraId="314D9065" w14:textId="77777777" w:rsidR="00D86840" w:rsidRPr="00D96719" w:rsidRDefault="00D86840" w:rsidP="00DB2FE1">
      <w:pPr>
        <w:pStyle w:val="ListParagraph"/>
        <w:ind w:left="0"/>
        <w:jc w:val="right"/>
        <w:rPr>
          <w:b/>
          <w:sz w:val="20"/>
          <w:szCs w:val="20"/>
        </w:rPr>
      </w:pPr>
    </w:p>
    <w:p w14:paraId="051D8CC1" w14:textId="77777777" w:rsidR="00D86840" w:rsidRPr="00D96719" w:rsidRDefault="00D86840" w:rsidP="00DB2FE1">
      <w:pPr>
        <w:pStyle w:val="ListParagraph"/>
        <w:ind w:left="0"/>
        <w:jc w:val="right"/>
        <w:rPr>
          <w:b/>
          <w:sz w:val="20"/>
          <w:szCs w:val="20"/>
        </w:rPr>
      </w:pPr>
    </w:p>
    <w:p w14:paraId="6FBB9DE7" w14:textId="77777777" w:rsidR="00D86840" w:rsidRPr="00D96719" w:rsidRDefault="00D86840" w:rsidP="00DB2FE1">
      <w:pPr>
        <w:pStyle w:val="ListParagraph"/>
        <w:ind w:left="0"/>
        <w:jc w:val="right"/>
        <w:rPr>
          <w:b/>
          <w:sz w:val="20"/>
          <w:szCs w:val="20"/>
        </w:rPr>
      </w:pPr>
    </w:p>
    <w:p w14:paraId="6CEC634D" w14:textId="77777777" w:rsidR="00D86840" w:rsidRPr="00D96719" w:rsidRDefault="00D86840" w:rsidP="00DB2FE1">
      <w:pPr>
        <w:pStyle w:val="ListParagraph"/>
        <w:ind w:left="0"/>
        <w:jc w:val="right"/>
        <w:rPr>
          <w:b/>
          <w:sz w:val="20"/>
          <w:szCs w:val="20"/>
        </w:rPr>
      </w:pPr>
    </w:p>
    <w:p w14:paraId="7AD1FF11" w14:textId="77777777" w:rsidR="00D86840" w:rsidRPr="00D96719" w:rsidRDefault="00D86840" w:rsidP="00DB2FE1">
      <w:pPr>
        <w:pStyle w:val="ListParagraph"/>
        <w:ind w:left="0"/>
        <w:jc w:val="right"/>
        <w:rPr>
          <w:b/>
          <w:sz w:val="20"/>
          <w:szCs w:val="20"/>
        </w:rPr>
      </w:pPr>
    </w:p>
    <w:p w14:paraId="7526AB28" w14:textId="77777777" w:rsidR="00D86840" w:rsidRPr="00D96719" w:rsidRDefault="00D86840" w:rsidP="00DB2FE1">
      <w:pPr>
        <w:pStyle w:val="ListParagraph"/>
        <w:ind w:left="0"/>
        <w:jc w:val="right"/>
        <w:rPr>
          <w:b/>
          <w:sz w:val="20"/>
          <w:szCs w:val="20"/>
        </w:rPr>
      </w:pPr>
    </w:p>
    <w:p w14:paraId="5C9E46CD" w14:textId="77777777" w:rsidR="00D86840" w:rsidRPr="00D96719" w:rsidRDefault="00D86840" w:rsidP="00DB2FE1">
      <w:pPr>
        <w:pStyle w:val="ListParagraph"/>
        <w:ind w:left="0"/>
        <w:jc w:val="right"/>
        <w:rPr>
          <w:b/>
          <w:sz w:val="20"/>
          <w:szCs w:val="20"/>
        </w:rPr>
      </w:pPr>
    </w:p>
    <w:p w14:paraId="4165C260" w14:textId="77777777" w:rsidR="00D86840" w:rsidRPr="00D96719" w:rsidRDefault="00D86840" w:rsidP="00DB2FE1">
      <w:pPr>
        <w:pStyle w:val="ListParagraph"/>
        <w:ind w:left="0"/>
        <w:jc w:val="right"/>
        <w:rPr>
          <w:b/>
          <w:sz w:val="20"/>
          <w:szCs w:val="20"/>
        </w:rPr>
      </w:pPr>
    </w:p>
    <w:p w14:paraId="36E632B6" w14:textId="77777777" w:rsidR="00D86840" w:rsidRPr="00D96719" w:rsidRDefault="00D86840" w:rsidP="00DB2FE1">
      <w:pPr>
        <w:pStyle w:val="ListParagraph"/>
        <w:ind w:left="0"/>
        <w:jc w:val="right"/>
        <w:rPr>
          <w:b/>
          <w:sz w:val="20"/>
          <w:szCs w:val="20"/>
        </w:rPr>
      </w:pPr>
    </w:p>
    <w:p w14:paraId="49E083D9" w14:textId="77777777" w:rsidR="00D86840" w:rsidRPr="00D96719" w:rsidRDefault="00D86840" w:rsidP="00DB2FE1">
      <w:pPr>
        <w:pStyle w:val="ListParagraph"/>
        <w:ind w:left="0"/>
        <w:jc w:val="right"/>
        <w:rPr>
          <w:b/>
          <w:sz w:val="20"/>
          <w:szCs w:val="20"/>
        </w:rPr>
      </w:pPr>
    </w:p>
    <w:p w14:paraId="3490E4CC" w14:textId="77777777" w:rsidR="00D86840" w:rsidRPr="00D96719" w:rsidRDefault="00D86840" w:rsidP="00DB2FE1">
      <w:pPr>
        <w:pStyle w:val="ListParagraph"/>
        <w:ind w:left="0"/>
        <w:jc w:val="right"/>
        <w:rPr>
          <w:b/>
          <w:sz w:val="20"/>
          <w:szCs w:val="20"/>
        </w:rPr>
      </w:pPr>
    </w:p>
    <w:p w14:paraId="28BA586C" w14:textId="77777777" w:rsidR="00D96719" w:rsidRPr="00D96719" w:rsidRDefault="00D96719" w:rsidP="00DB2FE1">
      <w:pPr>
        <w:pStyle w:val="ListParagraph"/>
        <w:ind w:left="0"/>
        <w:jc w:val="right"/>
        <w:rPr>
          <w:b/>
          <w:sz w:val="20"/>
          <w:szCs w:val="20"/>
        </w:rPr>
      </w:pPr>
    </w:p>
    <w:p w14:paraId="186DE8A7" w14:textId="77777777" w:rsidR="005D4754" w:rsidRDefault="00D13BB4" w:rsidP="00D34114">
      <w:pPr>
        <w:rPr>
          <w:b/>
          <w:bCs/>
          <w:sz w:val="20"/>
          <w:szCs w:val="20"/>
        </w:rPr>
      </w:pPr>
      <w:r>
        <w:rPr>
          <w:b/>
          <w:bCs/>
          <w:sz w:val="20"/>
          <w:szCs w:val="20"/>
        </w:rPr>
        <w:t xml:space="preserve">                                                                                                                                                           </w:t>
      </w:r>
    </w:p>
    <w:p w14:paraId="7C46937D" w14:textId="77777777" w:rsidR="005D4754" w:rsidRDefault="005D4754" w:rsidP="00D34114">
      <w:pPr>
        <w:rPr>
          <w:b/>
          <w:bCs/>
          <w:sz w:val="20"/>
          <w:szCs w:val="20"/>
        </w:rPr>
      </w:pPr>
    </w:p>
    <w:p w14:paraId="0640F414" w14:textId="77777777" w:rsidR="005D4754" w:rsidRDefault="005D4754" w:rsidP="00D34114">
      <w:pPr>
        <w:rPr>
          <w:b/>
          <w:bCs/>
          <w:sz w:val="20"/>
          <w:szCs w:val="20"/>
        </w:rPr>
      </w:pPr>
    </w:p>
    <w:p w14:paraId="2ED3D888" w14:textId="77777777" w:rsidR="005D4754" w:rsidRDefault="005D4754" w:rsidP="00D34114">
      <w:pPr>
        <w:rPr>
          <w:b/>
          <w:bCs/>
          <w:sz w:val="20"/>
          <w:szCs w:val="20"/>
        </w:rPr>
      </w:pPr>
    </w:p>
    <w:p w14:paraId="353086A8" w14:textId="77777777" w:rsidR="005D4754" w:rsidRDefault="005D4754" w:rsidP="00D34114">
      <w:pPr>
        <w:rPr>
          <w:b/>
          <w:bCs/>
          <w:sz w:val="20"/>
          <w:szCs w:val="20"/>
        </w:rPr>
      </w:pPr>
    </w:p>
    <w:p w14:paraId="2DD27636" w14:textId="77777777" w:rsidR="005D4754" w:rsidRDefault="005D4754" w:rsidP="00D34114">
      <w:pPr>
        <w:rPr>
          <w:b/>
          <w:bCs/>
          <w:sz w:val="20"/>
          <w:szCs w:val="20"/>
        </w:rPr>
      </w:pPr>
    </w:p>
    <w:p w14:paraId="6EC35C61" w14:textId="77777777" w:rsidR="005D4754" w:rsidRDefault="005D4754" w:rsidP="00D34114">
      <w:pPr>
        <w:rPr>
          <w:b/>
          <w:bCs/>
          <w:sz w:val="20"/>
          <w:szCs w:val="20"/>
        </w:rPr>
      </w:pPr>
    </w:p>
    <w:p w14:paraId="5C2936D2" w14:textId="77777777" w:rsidR="005D4754" w:rsidRDefault="005D4754" w:rsidP="00D34114">
      <w:pPr>
        <w:rPr>
          <w:b/>
          <w:bCs/>
          <w:sz w:val="20"/>
          <w:szCs w:val="20"/>
        </w:rPr>
      </w:pPr>
    </w:p>
    <w:p w14:paraId="3B60AA93" w14:textId="77777777" w:rsidR="001D0762" w:rsidRDefault="001D0762" w:rsidP="00D34114">
      <w:pPr>
        <w:rPr>
          <w:b/>
          <w:bCs/>
          <w:sz w:val="20"/>
          <w:szCs w:val="20"/>
        </w:rPr>
      </w:pPr>
    </w:p>
    <w:p w14:paraId="22CA4591" w14:textId="77777777" w:rsidR="005D4754" w:rsidRDefault="005D4754" w:rsidP="00D34114">
      <w:pPr>
        <w:rPr>
          <w:b/>
          <w:bCs/>
          <w:sz w:val="20"/>
          <w:szCs w:val="20"/>
        </w:rPr>
      </w:pPr>
    </w:p>
    <w:p w14:paraId="775E3BD1" w14:textId="5E82D6D8" w:rsidR="000666CB" w:rsidRPr="00D96719" w:rsidRDefault="005D4754" w:rsidP="00D34114">
      <w:pPr>
        <w:rPr>
          <w:b/>
          <w:bCs/>
          <w:sz w:val="20"/>
          <w:szCs w:val="20"/>
        </w:rPr>
      </w:pPr>
      <w:r>
        <w:rPr>
          <w:b/>
          <w:bCs/>
          <w:sz w:val="20"/>
          <w:szCs w:val="20"/>
        </w:rPr>
        <w:lastRenderedPageBreak/>
        <w:t xml:space="preserve">                                                                                                                                                                </w:t>
      </w:r>
      <w:r w:rsidR="00D13BB4">
        <w:rPr>
          <w:b/>
          <w:bCs/>
          <w:sz w:val="20"/>
          <w:szCs w:val="20"/>
        </w:rPr>
        <w:t xml:space="preserve">           </w:t>
      </w:r>
      <w:r w:rsidR="00D86840" w:rsidRPr="00D96719">
        <w:rPr>
          <w:b/>
          <w:bCs/>
          <w:sz w:val="20"/>
          <w:szCs w:val="20"/>
        </w:rPr>
        <w:t xml:space="preserve">Formularul </w:t>
      </w:r>
      <w:r w:rsidR="003B7782">
        <w:rPr>
          <w:b/>
          <w:bCs/>
          <w:sz w:val="20"/>
          <w:szCs w:val="20"/>
        </w:rPr>
        <w:t>3</w:t>
      </w:r>
    </w:p>
    <w:p w14:paraId="7529AADF" w14:textId="77777777" w:rsidR="000666CB" w:rsidRPr="00D96719" w:rsidRDefault="000666CB" w:rsidP="00310362">
      <w:pPr>
        <w:ind w:firstLine="708"/>
        <w:rPr>
          <w:sz w:val="20"/>
          <w:szCs w:val="20"/>
        </w:rPr>
      </w:pPr>
    </w:p>
    <w:p w14:paraId="5A8D2738" w14:textId="77777777" w:rsidR="000666CB" w:rsidRPr="00D96719" w:rsidRDefault="000666CB" w:rsidP="00310362">
      <w:pPr>
        <w:ind w:firstLine="708"/>
        <w:rPr>
          <w:sz w:val="20"/>
          <w:szCs w:val="20"/>
        </w:rPr>
      </w:pPr>
    </w:p>
    <w:p w14:paraId="353C4685" w14:textId="77777777" w:rsidR="004A5B4E" w:rsidRPr="00D96719" w:rsidRDefault="004A5B4E" w:rsidP="004A5B4E">
      <w:pPr>
        <w:rPr>
          <w:b/>
          <w:sz w:val="20"/>
          <w:szCs w:val="20"/>
        </w:rPr>
      </w:pPr>
      <w:r w:rsidRPr="00D96719">
        <w:rPr>
          <w:color w:val="000000"/>
          <w:sz w:val="20"/>
          <w:szCs w:val="20"/>
        </w:rPr>
        <w:t xml:space="preserve">         Operator economic</w:t>
      </w:r>
      <w:r w:rsidRPr="00D96719">
        <w:rPr>
          <w:b/>
          <w:sz w:val="20"/>
          <w:szCs w:val="20"/>
        </w:rPr>
        <w:t xml:space="preserve">                                                                                                                                                                                     </w:t>
      </w:r>
    </w:p>
    <w:p w14:paraId="5A561D93" w14:textId="77777777" w:rsidR="004A5B4E" w:rsidRPr="00D96719" w:rsidRDefault="004A5B4E" w:rsidP="004A5B4E">
      <w:pPr>
        <w:rPr>
          <w:color w:val="000000"/>
          <w:sz w:val="20"/>
          <w:szCs w:val="20"/>
        </w:rPr>
      </w:pPr>
    </w:p>
    <w:p w14:paraId="34B97A21" w14:textId="77777777" w:rsidR="004A5B4E" w:rsidRPr="00D96719" w:rsidRDefault="004A5B4E" w:rsidP="004A5B4E">
      <w:pPr>
        <w:rPr>
          <w:color w:val="000000"/>
          <w:sz w:val="20"/>
          <w:szCs w:val="20"/>
        </w:rPr>
      </w:pPr>
      <w:r w:rsidRPr="00D96719">
        <w:rPr>
          <w:color w:val="000000"/>
          <w:sz w:val="20"/>
          <w:szCs w:val="20"/>
        </w:rPr>
        <w:t xml:space="preserve">      ____________________</w:t>
      </w:r>
    </w:p>
    <w:p w14:paraId="4A8F02C7" w14:textId="77777777" w:rsidR="004A5B4E" w:rsidRPr="00D96719" w:rsidRDefault="004A5B4E" w:rsidP="004A5B4E">
      <w:pPr>
        <w:rPr>
          <w:i/>
          <w:color w:val="000000"/>
          <w:sz w:val="20"/>
          <w:szCs w:val="20"/>
        </w:rPr>
      </w:pPr>
      <w:r w:rsidRPr="00D96719">
        <w:rPr>
          <w:i/>
          <w:color w:val="000000"/>
          <w:sz w:val="20"/>
          <w:szCs w:val="20"/>
        </w:rPr>
        <w:t xml:space="preserve">                (denumirea/numele)</w:t>
      </w:r>
    </w:p>
    <w:p w14:paraId="3934C8CF" w14:textId="77777777" w:rsidR="00E65728" w:rsidRPr="00D96719" w:rsidRDefault="00E65728" w:rsidP="00D86840">
      <w:pPr>
        <w:rPr>
          <w:b/>
          <w:sz w:val="20"/>
          <w:szCs w:val="20"/>
        </w:rPr>
      </w:pPr>
    </w:p>
    <w:p w14:paraId="7965578A" w14:textId="2D9E9E89" w:rsidR="004A5B4E" w:rsidRPr="00D96719" w:rsidRDefault="004A5B4E" w:rsidP="004A5B4E">
      <w:pPr>
        <w:jc w:val="center"/>
        <w:rPr>
          <w:b/>
          <w:sz w:val="20"/>
          <w:szCs w:val="20"/>
        </w:rPr>
      </w:pPr>
      <w:r w:rsidRPr="00D96719">
        <w:rPr>
          <w:b/>
          <w:sz w:val="20"/>
          <w:szCs w:val="20"/>
        </w:rPr>
        <w:t>FORMULARUL PROPUNERII TEHNICE</w:t>
      </w:r>
    </w:p>
    <w:p w14:paraId="3FDC40A5" w14:textId="77777777" w:rsidR="004A5B4E" w:rsidRPr="00D96719" w:rsidRDefault="004A5B4E" w:rsidP="004A5B4E">
      <w:pPr>
        <w:rPr>
          <w:sz w:val="20"/>
          <w:szCs w:val="20"/>
        </w:rPr>
      </w:pPr>
    </w:p>
    <w:p w14:paraId="7FA8C8FD" w14:textId="77777777" w:rsidR="004A5B4E" w:rsidRPr="00D96719" w:rsidRDefault="004A5B4E" w:rsidP="004A5B4E">
      <w:pPr>
        <w:rPr>
          <w:sz w:val="20"/>
          <w:szCs w:val="20"/>
        </w:rPr>
      </w:pPr>
      <w:r w:rsidRPr="00D96719">
        <w:rPr>
          <w:sz w:val="20"/>
          <w:szCs w:val="20"/>
        </w:rPr>
        <w:t>Către,</w:t>
      </w:r>
    </w:p>
    <w:p w14:paraId="093383F4" w14:textId="77777777" w:rsidR="004A5B4E" w:rsidRPr="00D96719" w:rsidRDefault="004A5B4E" w:rsidP="004A5B4E">
      <w:pPr>
        <w:ind w:firstLine="720"/>
        <w:rPr>
          <w:b/>
          <w:i/>
          <w:sz w:val="20"/>
          <w:szCs w:val="20"/>
        </w:rPr>
      </w:pPr>
      <w:r w:rsidRPr="00D96719">
        <w:rPr>
          <w:b/>
          <w:i/>
          <w:sz w:val="20"/>
          <w:szCs w:val="20"/>
        </w:rPr>
        <w:t>SPITALUL CLINIC JUDETEAN DE URGENTA „ SFANTUL APOSTOL ANDREI” CONSTANTA</w:t>
      </w:r>
    </w:p>
    <w:p w14:paraId="1859ECCD" w14:textId="77777777" w:rsidR="004A5B4E" w:rsidRPr="00D96719" w:rsidRDefault="004A5B4E" w:rsidP="004A5B4E">
      <w:pPr>
        <w:rPr>
          <w:sz w:val="20"/>
          <w:szCs w:val="20"/>
        </w:rPr>
      </w:pPr>
    </w:p>
    <w:p w14:paraId="4CDE410D" w14:textId="77777777" w:rsidR="004A5B4E" w:rsidRPr="00D96719" w:rsidRDefault="004A5B4E" w:rsidP="004A5B4E">
      <w:pPr>
        <w:rPr>
          <w:sz w:val="20"/>
          <w:szCs w:val="20"/>
        </w:rPr>
      </w:pPr>
    </w:p>
    <w:p w14:paraId="51CEE303" w14:textId="6D1AE198" w:rsidR="00D34114" w:rsidRDefault="00D96719" w:rsidP="000640D6">
      <w:pPr>
        <w:tabs>
          <w:tab w:val="left" w:pos="450"/>
        </w:tabs>
        <w:spacing w:line="360" w:lineRule="exact"/>
        <w:ind w:left="450" w:right="743" w:hanging="450"/>
        <w:rPr>
          <w:bCs/>
          <w:sz w:val="20"/>
          <w:szCs w:val="20"/>
        </w:rPr>
      </w:pPr>
      <w:r>
        <w:rPr>
          <w:sz w:val="20"/>
          <w:szCs w:val="20"/>
        </w:rPr>
        <w:tab/>
      </w:r>
      <w:r w:rsidR="004A5B4E" w:rsidRPr="00D96719">
        <w:rPr>
          <w:sz w:val="20"/>
          <w:szCs w:val="20"/>
        </w:rPr>
        <w:t>Prezenta propunere tehnică stabileşte condiţiile tehnice și de calitate pe care le vor îndeplini serviciile ce sunt</w:t>
      </w:r>
      <w:r>
        <w:rPr>
          <w:sz w:val="20"/>
          <w:szCs w:val="20"/>
        </w:rPr>
        <w:t xml:space="preserve">  </w:t>
      </w:r>
      <w:r w:rsidR="004A5B4E" w:rsidRPr="00D96719">
        <w:rPr>
          <w:sz w:val="20"/>
          <w:szCs w:val="20"/>
        </w:rPr>
        <w:t xml:space="preserve">ofertate la procedura de achiziţie publică </w:t>
      </w:r>
      <w:r w:rsidR="004A5B4E" w:rsidRPr="00D96719">
        <w:rPr>
          <w:bCs/>
          <w:sz w:val="20"/>
          <w:szCs w:val="20"/>
        </w:rPr>
        <w:t xml:space="preserve">ce are ca obiect încheierea Contractului </w:t>
      </w:r>
      <w:r w:rsidR="000640D6" w:rsidRPr="000640D6">
        <w:rPr>
          <w:iCs/>
          <w:u w:val="single"/>
          <w:shd w:val="clear" w:color="auto" w:fill="FFFFFF"/>
        </w:rPr>
        <w:t>Calculatoare complet echipate</w:t>
      </w:r>
      <w:r w:rsidR="000640D6">
        <w:rPr>
          <w:bCs/>
          <w:sz w:val="20"/>
          <w:szCs w:val="20"/>
        </w:rPr>
        <w:t>,</w:t>
      </w:r>
      <w:r w:rsidR="004A5B4E" w:rsidRPr="00D96719">
        <w:rPr>
          <w:bCs/>
          <w:sz w:val="20"/>
          <w:szCs w:val="20"/>
        </w:rPr>
        <w:t xml:space="preserve">conform Anunt </w:t>
      </w:r>
      <w:r>
        <w:rPr>
          <w:bCs/>
          <w:sz w:val="20"/>
          <w:szCs w:val="20"/>
        </w:rPr>
        <w:t>Publicat pe site -ul spitalului ,</w:t>
      </w:r>
      <w:r w:rsidR="004A5B4E" w:rsidRPr="00D96719">
        <w:rPr>
          <w:bCs/>
          <w:sz w:val="20"/>
          <w:szCs w:val="20"/>
        </w:rPr>
        <w:t xml:space="preserve"> conform prevederilor specificațiilor tehnice menționate în tabelul </w:t>
      </w:r>
      <w:r>
        <w:rPr>
          <w:bCs/>
          <w:sz w:val="20"/>
          <w:szCs w:val="20"/>
        </w:rPr>
        <w:t>de mai jos.</w:t>
      </w:r>
    </w:p>
    <w:p w14:paraId="07D62439" w14:textId="77777777" w:rsidR="001D0762" w:rsidRPr="006E0A8D" w:rsidRDefault="001D0762" w:rsidP="001D0762">
      <w:pPr>
        <w:pStyle w:val="BodyText2"/>
        <w:spacing w:after="0" w:line="288" w:lineRule="auto"/>
        <w:ind w:firstLine="720"/>
        <w:jc w:val="both"/>
        <w:rPr>
          <w:lang w:val="pt-BR"/>
        </w:rPr>
      </w:pPr>
    </w:p>
    <w:tbl>
      <w:tblPr>
        <w:tblStyle w:val="TableGrid"/>
        <w:tblW w:w="5000" w:type="pct"/>
        <w:tblLayout w:type="fixed"/>
        <w:tblLook w:val="04A0" w:firstRow="1" w:lastRow="0" w:firstColumn="1" w:lastColumn="0" w:noHBand="0" w:noVBand="1"/>
      </w:tblPr>
      <w:tblGrid>
        <w:gridCol w:w="4856"/>
        <w:gridCol w:w="3785"/>
        <w:gridCol w:w="569"/>
        <w:gridCol w:w="526"/>
      </w:tblGrid>
      <w:tr w:rsidR="001D0762" w:rsidRPr="00325622" w14:paraId="12224833" w14:textId="77777777" w:rsidTr="001D0762">
        <w:trPr>
          <w:trHeight w:val="225"/>
        </w:trPr>
        <w:tc>
          <w:tcPr>
            <w:tcW w:w="2494" w:type="pct"/>
            <w:vMerge w:val="restart"/>
            <w:vAlign w:val="center"/>
          </w:tcPr>
          <w:p w14:paraId="3D385CC0" w14:textId="77777777" w:rsidR="001D0762" w:rsidRPr="00325622" w:rsidRDefault="001D0762" w:rsidP="005106CF">
            <w:pPr>
              <w:jc w:val="center"/>
              <w:rPr>
                <w:b/>
                <w:lang w:val="pt-BR"/>
              </w:rPr>
            </w:pPr>
          </w:p>
          <w:p w14:paraId="364AF483" w14:textId="77777777" w:rsidR="001D0762" w:rsidRPr="00325622" w:rsidRDefault="001D0762" w:rsidP="005106CF">
            <w:pPr>
              <w:jc w:val="center"/>
              <w:rPr>
                <w:b/>
                <w:lang w:val="pt-BR"/>
              </w:rPr>
            </w:pPr>
            <w:r w:rsidRPr="00325622">
              <w:rPr>
                <w:b/>
                <w:lang w:val="pt-BR"/>
              </w:rPr>
              <w:t xml:space="preserve">Specificatii tehnice specifice </w:t>
            </w:r>
          </w:p>
          <w:p w14:paraId="7493195B" w14:textId="77777777" w:rsidR="001D0762" w:rsidRPr="00325622" w:rsidRDefault="001D0762" w:rsidP="005106CF">
            <w:pPr>
              <w:jc w:val="center"/>
              <w:rPr>
                <w:b/>
                <w:bCs/>
              </w:rPr>
            </w:pPr>
            <w:r w:rsidRPr="00325622">
              <w:rPr>
                <w:b/>
                <w:lang w:val="pt-BR"/>
              </w:rPr>
              <w:t xml:space="preserve">MINIME </w:t>
            </w:r>
            <w:r w:rsidRPr="00325622">
              <w:rPr>
                <w:b/>
                <w:bCs/>
              </w:rPr>
              <w:t xml:space="preserve">IMPUSE </w:t>
            </w:r>
            <w:r w:rsidRPr="00325622">
              <w:rPr>
                <w:b/>
                <w:bCs/>
                <w:lang w:val="fr-FR"/>
              </w:rPr>
              <w:t>prin Caietul de sarcini</w:t>
            </w:r>
            <w:r w:rsidRPr="00325622">
              <w:rPr>
                <w:b/>
                <w:lang w:val="pt-BR"/>
              </w:rPr>
              <w:t xml:space="preserve"> </w:t>
            </w:r>
          </w:p>
        </w:tc>
        <w:tc>
          <w:tcPr>
            <w:tcW w:w="1944" w:type="pct"/>
            <w:vMerge w:val="restart"/>
            <w:vAlign w:val="center"/>
          </w:tcPr>
          <w:p w14:paraId="4A40BB1C" w14:textId="77777777" w:rsidR="001D0762" w:rsidRPr="00325622" w:rsidRDefault="001D0762" w:rsidP="005106CF">
            <w:pPr>
              <w:jc w:val="center"/>
              <w:rPr>
                <w:b/>
                <w:bCs/>
                <w:color w:val="000000"/>
              </w:rPr>
            </w:pPr>
            <w:r w:rsidRPr="00325622">
              <w:rPr>
                <w:b/>
                <w:bCs/>
                <w:color w:val="000000"/>
                <w:lang w:val="pt-BR"/>
              </w:rPr>
              <w:t xml:space="preserve">Specificatii tehnice specifice </w:t>
            </w:r>
            <w:r w:rsidRPr="00325622">
              <w:rPr>
                <w:b/>
                <w:lang w:val="pt-BR"/>
              </w:rPr>
              <w:t>OFERTATE</w:t>
            </w:r>
          </w:p>
        </w:tc>
        <w:tc>
          <w:tcPr>
            <w:tcW w:w="562" w:type="pct"/>
            <w:gridSpan w:val="2"/>
            <w:vAlign w:val="center"/>
          </w:tcPr>
          <w:p w14:paraId="3056EF2C" w14:textId="77777777" w:rsidR="001D0762" w:rsidRPr="00325622" w:rsidRDefault="001D0762" w:rsidP="005106CF">
            <w:pPr>
              <w:jc w:val="center"/>
              <w:rPr>
                <w:b/>
                <w:bCs/>
                <w:color w:val="000000"/>
                <w:sz w:val="20"/>
                <w:szCs w:val="20"/>
              </w:rPr>
            </w:pPr>
            <w:r w:rsidRPr="00325622">
              <w:rPr>
                <w:b/>
                <w:bCs/>
                <w:color w:val="000000"/>
                <w:sz w:val="20"/>
                <w:szCs w:val="20"/>
              </w:rPr>
              <w:t>Corespunde</w:t>
            </w:r>
          </w:p>
        </w:tc>
      </w:tr>
      <w:tr w:rsidR="001D0762" w:rsidRPr="00325622" w14:paraId="66046322" w14:textId="77777777" w:rsidTr="001D0762">
        <w:trPr>
          <w:trHeight w:val="465"/>
        </w:trPr>
        <w:tc>
          <w:tcPr>
            <w:tcW w:w="2494" w:type="pct"/>
            <w:vMerge/>
            <w:vAlign w:val="center"/>
          </w:tcPr>
          <w:p w14:paraId="48387E81" w14:textId="77777777" w:rsidR="001D0762" w:rsidRPr="00325622" w:rsidRDefault="001D0762" w:rsidP="005106CF">
            <w:pPr>
              <w:jc w:val="center"/>
              <w:rPr>
                <w:b/>
                <w:lang w:val="pt-BR"/>
              </w:rPr>
            </w:pPr>
          </w:p>
        </w:tc>
        <w:tc>
          <w:tcPr>
            <w:tcW w:w="1944" w:type="pct"/>
            <w:vMerge/>
          </w:tcPr>
          <w:p w14:paraId="3A59FA9F" w14:textId="77777777" w:rsidR="001D0762" w:rsidRPr="00325622" w:rsidRDefault="001D0762" w:rsidP="005106CF">
            <w:pPr>
              <w:jc w:val="center"/>
              <w:rPr>
                <w:b/>
                <w:bCs/>
                <w:color w:val="000000"/>
              </w:rPr>
            </w:pPr>
          </w:p>
        </w:tc>
        <w:tc>
          <w:tcPr>
            <w:tcW w:w="292" w:type="pct"/>
            <w:vAlign w:val="center"/>
          </w:tcPr>
          <w:p w14:paraId="28F084D9" w14:textId="77777777" w:rsidR="001D0762" w:rsidRPr="00325622" w:rsidRDefault="001D0762" w:rsidP="005106CF">
            <w:pPr>
              <w:jc w:val="center"/>
              <w:rPr>
                <w:b/>
                <w:bCs/>
                <w:color w:val="000000"/>
                <w:sz w:val="20"/>
                <w:szCs w:val="20"/>
              </w:rPr>
            </w:pPr>
            <w:r w:rsidRPr="00325622">
              <w:rPr>
                <w:b/>
                <w:bCs/>
                <w:color w:val="000000"/>
                <w:sz w:val="20"/>
                <w:szCs w:val="20"/>
              </w:rPr>
              <w:t>DA</w:t>
            </w:r>
          </w:p>
        </w:tc>
        <w:tc>
          <w:tcPr>
            <w:tcW w:w="271" w:type="pct"/>
            <w:vAlign w:val="center"/>
          </w:tcPr>
          <w:p w14:paraId="2E253F91" w14:textId="77777777" w:rsidR="001D0762" w:rsidRPr="00325622" w:rsidRDefault="001D0762" w:rsidP="005106CF">
            <w:pPr>
              <w:jc w:val="center"/>
              <w:rPr>
                <w:b/>
                <w:bCs/>
                <w:color w:val="000000"/>
                <w:sz w:val="20"/>
                <w:szCs w:val="20"/>
              </w:rPr>
            </w:pPr>
            <w:r w:rsidRPr="00325622">
              <w:rPr>
                <w:b/>
                <w:bCs/>
                <w:color w:val="000000"/>
                <w:sz w:val="20"/>
                <w:szCs w:val="20"/>
              </w:rPr>
              <w:t>NU</w:t>
            </w:r>
          </w:p>
        </w:tc>
      </w:tr>
      <w:tr w:rsidR="001D0762" w:rsidRPr="00325622" w14:paraId="6A5473A8" w14:textId="77777777" w:rsidTr="001D0762">
        <w:trPr>
          <w:trHeight w:val="309"/>
        </w:trPr>
        <w:tc>
          <w:tcPr>
            <w:tcW w:w="2494" w:type="pct"/>
          </w:tcPr>
          <w:p w14:paraId="515BF7CD" w14:textId="77777777" w:rsidR="001D0762" w:rsidRPr="00294E77" w:rsidRDefault="001D0762" w:rsidP="005106CF">
            <w:pPr>
              <w:contextualSpacing/>
              <w:rPr>
                <w:rFonts w:eastAsiaTheme="minorHAnsi"/>
                <w:lang w:val="en-US"/>
              </w:rPr>
            </w:pPr>
            <w:r w:rsidRPr="00294E77">
              <w:rPr>
                <w:rFonts w:eastAsia="Times New Roman"/>
                <w:lang w:val="sq-AL" w:eastAsia="ar-SA"/>
              </w:rPr>
              <w:t xml:space="preserve">Se </w:t>
            </w:r>
            <w:r w:rsidRPr="00347873">
              <w:rPr>
                <w:rFonts w:eastAsia="Times New Roman"/>
                <w:lang w:val="sq-AL" w:eastAsia="ar-SA"/>
              </w:rPr>
              <w:t xml:space="preserve">achizitioneaza o platforma </w:t>
            </w:r>
            <w:r w:rsidRPr="00347873">
              <w:rPr>
                <w:rFonts w:eastAsia="Times New Roman"/>
                <w:lang w:val="it-IT" w:eastAsia="ar-SA"/>
              </w:rPr>
              <w:t>autoridicatoare</w:t>
            </w:r>
            <w:r w:rsidRPr="00347873">
              <w:rPr>
                <w:rFonts w:eastAsia="Times New Roman"/>
                <w:lang w:val="sq-AL" w:eastAsia="ar-SA"/>
              </w:rPr>
              <w:t xml:space="preserve"> pentru persoane cu dizabilitati , inclusiv demontarea celei vechi si uzate, montajul si punerea in functiune a celei noi (conform PT R1/2010</w:t>
            </w:r>
            <w:r>
              <w:rPr>
                <w:rFonts w:eastAsia="Times New Roman"/>
                <w:lang w:val="sq-AL" w:eastAsia="ar-SA"/>
              </w:rPr>
              <w:t>/ISCIR)</w:t>
            </w:r>
            <w:r w:rsidRPr="00294E77">
              <w:rPr>
                <w:rFonts w:eastAsia="Times New Roman"/>
                <w:lang w:val="sq-AL" w:eastAsia="ar-SA"/>
              </w:rPr>
              <w:t>,</w:t>
            </w:r>
            <w:r>
              <w:rPr>
                <w:rFonts w:eastAsia="Times New Roman"/>
                <w:lang w:val="sq-AL" w:eastAsia="ar-SA"/>
              </w:rPr>
              <w:t xml:space="preserve"> </w:t>
            </w:r>
            <w:r w:rsidRPr="00294E77">
              <w:rPr>
                <w:rFonts w:eastAsia="Times New Roman"/>
                <w:lang w:val="sq-AL" w:eastAsia="ar-SA"/>
              </w:rPr>
              <w:t xml:space="preserve"> pentru a putea fi utilizata de la platoul de intrare in Policlinica 1, peste o scara alcatuita dintr-o singura rampa liniara avand 13 trepte</w:t>
            </w:r>
            <w:r>
              <w:rPr>
                <w:rFonts w:eastAsia="Times New Roman"/>
                <w:lang w:val="sq-AL" w:eastAsia="ar-SA"/>
              </w:rPr>
              <w:t>,</w:t>
            </w:r>
            <w:r w:rsidRPr="00294E77">
              <w:rPr>
                <w:rFonts w:eastAsia="Times New Roman"/>
                <w:lang w:val="sq-AL" w:eastAsia="ar-SA"/>
              </w:rPr>
              <w:t xml:space="preserve"> pana la platoul </w:t>
            </w:r>
            <w:r>
              <w:rPr>
                <w:rFonts w:eastAsia="Times New Roman"/>
                <w:lang w:val="sq-AL" w:eastAsia="ar-SA"/>
              </w:rPr>
              <w:t xml:space="preserve">de </w:t>
            </w:r>
            <w:r w:rsidRPr="00294E77">
              <w:rPr>
                <w:rFonts w:eastAsia="Times New Roman"/>
                <w:lang w:val="sq-AL" w:eastAsia="ar-SA"/>
              </w:rPr>
              <w:t>acces in Ambulatoriul Policlinicii nr.1, care se afla in locatia Constanta, bd.Tomis nr.145.</w:t>
            </w:r>
          </w:p>
        </w:tc>
        <w:tc>
          <w:tcPr>
            <w:tcW w:w="1944" w:type="pct"/>
          </w:tcPr>
          <w:p w14:paraId="503E5541" w14:textId="77777777" w:rsidR="001D0762" w:rsidRPr="00325622" w:rsidRDefault="001D0762" w:rsidP="005106CF">
            <w:pPr>
              <w:contextualSpacing/>
              <w:rPr>
                <w:rFonts w:eastAsiaTheme="minorHAnsi"/>
                <w:lang w:val="en-US"/>
              </w:rPr>
            </w:pPr>
          </w:p>
        </w:tc>
        <w:tc>
          <w:tcPr>
            <w:tcW w:w="292" w:type="pct"/>
          </w:tcPr>
          <w:p w14:paraId="02597A08" w14:textId="77777777" w:rsidR="001D0762" w:rsidRPr="00325622" w:rsidRDefault="001D0762" w:rsidP="005106CF">
            <w:pPr>
              <w:jc w:val="left"/>
              <w:rPr>
                <w:b/>
                <w:bCs/>
                <w:color w:val="000000"/>
              </w:rPr>
            </w:pPr>
          </w:p>
        </w:tc>
        <w:tc>
          <w:tcPr>
            <w:tcW w:w="271" w:type="pct"/>
          </w:tcPr>
          <w:p w14:paraId="3DAB2919" w14:textId="77777777" w:rsidR="001D0762" w:rsidRPr="00325622" w:rsidRDefault="001D0762" w:rsidP="005106CF">
            <w:pPr>
              <w:jc w:val="left"/>
              <w:rPr>
                <w:b/>
                <w:bCs/>
                <w:color w:val="000000"/>
              </w:rPr>
            </w:pPr>
          </w:p>
        </w:tc>
      </w:tr>
      <w:tr w:rsidR="001D0762" w:rsidRPr="00325622" w14:paraId="109E5097" w14:textId="77777777" w:rsidTr="001D0762">
        <w:trPr>
          <w:trHeight w:val="271"/>
        </w:trPr>
        <w:tc>
          <w:tcPr>
            <w:tcW w:w="2494" w:type="pct"/>
          </w:tcPr>
          <w:p w14:paraId="44E5E120" w14:textId="77777777" w:rsidR="001D0762" w:rsidRPr="00294E77" w:rsidRDefault="001D0762" w:rsidP="005106CF">
            <w:pPr>
              <w:suppressAutoHyphens/>
              <w:jc w:val="left"/>
              <w:rPr>
                <w:rFonts w:eastAsia="Times New Roman"/>
                <w:lang w:val="sq-AL" w:eastAsia="ar-SA"/>
              </w:rPr>
            </w:pPr>
            <w:r w:rsidRPr="00F86A18">
              <w:rPr>
                <w:rFonts w:eastAsia="Times New Roman"/>
                <w:lang w:val="sq-AL" w:eastAsia="ar-SA"/>
              </w:rPr>
              <w:t>Sarcina</w:t>
            </w:r>
            <w:r w:rsidRPr="00294E77">
              <w:rPr>
                <w:rFonts w:eastAsia="Times New Roman"/>
                <w:lang w:val="sq-AL" w:eastAsia="ar-SA"/>
              </w:rPr>
              <w:t xml:space="preserve"> de utilizare</w:t>
            </w:r>
            <w:r w:rsidRPr="00F86A18">
              <w:rPr>
                <w:rFonts w:eastAsia="Times New Roman"/>
                <w:lang w:val="sq-AL" w:eastAsia="ar-SA"/>
              </w:rPr>
              <w:t>:</w:t>
            </w:r>
            <w:r w:rsidRPr="00294E77">
              <w:rPr>
                <w:rFonts w:eastAsia="Times New Roman"/>
                <w:lang w:val="sq-AL" w:eastAsia="ar-SA"/>
              </w:rPr>
              <w:t xml:space="preserve"> </w:t>
            </w:r>
            <w:r w:rsidRPr="00F86A18">
              <w:rPr>
                <w:rFonts w:eastAsia="Times New Roman"/>
                <w:lang w:val="sq-AL" w:eastAsia="ar-SA"/>
              </w:rPr>
              <w:t>300</w:t>
            </w:r>
            <w:r w:rsidRPr="00294E77">
              <w:rPr>
                <w:rFonts w:eastAsia="Times New Roman"/>
                <w:lang w:val="sq-AL" w:eastAsia="ar-SA"/>
              </w:rPr>
              <w:t xml:space="preserve"> </w:t>
            </w:r>
            <w:r w:rsidRPr="00F86A18">
              <w:rPr>
                <w:rFonts w:eastAsia="Times New Roman"/>
                <w:lang w:val="sq-AL" w:eastAsia="ar-SA"/>
              </w:rPr>
              <w:t>Kg.</w:t>
            </w:r>
          </w:p>
        </w:tc>
        <w:tc>
          <w:tcPr>
            <w:tcW w:w="1944" w:type="pct"/>
          </w:tcPr>
          <w:p w14:paraId="41FA7472" w14:textId="77777777" w:rsidR="001D0762" w:rsidRPr="00325622" w:rsidRDefault="001D0762" w:rsidP="005106CF">
            <w:pPr>
              <w:jc w:val="left"/>
              <w:rPr>
                <w:b/>
                <w:bCs/>
                <w:color w:val="000000"/>
              </w:rPr>
            </w:pPr>
          </w:p>
        </w:tc>
        <w:tc>
          <w:tcPr>
            <w:tcW w:w="292" w:type="pct"/>
          </w:tcPr>
          <w:p w14:paraId="405221DD" w14:textId="77777777" w:rsidR="001D0762" w:rsidRPr="00325622" w:rsidRDefault="001D0762" w:rsidP="005106CF">
            <w:pPr>
              <w:jc w:val="left"/>
              <w:rPr>
                <w:b/>
                <w:bCs/>
                <w:color w:val="000000"/>
              </w:rPr>
            </w:pPr>
          </w:p>
        </w:tc>
        <w:tc>
          <w:tcPr>
            <w:tcW w:w="271" w:type="pct"/>
          </w:tcPr>
          <w:p w14:paraId="29E9FD11" w14:textId="77777777" w:rsidR="001D0762" w:rsidRPr="00325622" w:rsidRDefault="001D0762" w:rsidP="005106CF">
            <w:pPr>
              <w:jc w:val="left"/>
              <w:rPr>
                <w:b/>
                <w:bCs/>
                <w:color w:val="000000"/>
              </w:rPr>
            </w:pPr>
          </w:p>
        </w:tc>
      </w:tr>
      <w:tr w:rsidR="001D0762" w:rsidRPr="00325622" w14:paraId="2B0D88BF" w14:textId="77777777" w:rsidTr="001D0762">
        <w:trPr>
          <w:trHeight w:val="279"/>
        </w:trPr>
        <w:tc>
          <w:tcPr>
            <w:tcW w:w="2494" w:type="pct"/>
          </w:tcPr>
          <w:p w14:paraId="24867B69" w14:textId="77777777" w:rsidR="001D0762" w:rsidRPr="00294E77" w:rsidRDefault="001D0762" w:rsidP="005106CF">
            <w:pPr>
              <w:suppressAutoHyphens/>
              <w:jc w:val="left"/>
              <w:rPr>
                <w:rFonts w:eastAsia="Times New Roman"/>
                <w:lang w:val="sq-AL" w:eastAsia="ar-SA"/>
              </w:rPr>
            </w:pPr>
            <w:r w:rsidRPr="00F86A18">
              <w:rPr>
                <w:rFonts w:eastAsia="Times New Roman"/>
                <w:lang w:val="sq-AL" w:eastAsia="ar-SA"/>
              </w:rPr>
              <w:t xml:space="preserve">Alimentare </w:t>
            </w:r>
            <w:r w:rsidRPr="00294E77">
              <w:rPr>
                <w:rFonts w:eastAsia="Times New Roman"/>
                <w:lang w:val="sq-AL" w:eastAsia="ar-SA"/>
              </w:rPr>
              <w:t xml:space="preserve">directa </w:t>
            </w:r>
            <w:r w:rsidRPr="00F86A18">
              <w:rPr>
                <w:rFonts w:eastAsia="Times New Roman"/>
                <w:lang w:val="sq-AL" w:eastAsia="ar-SA"/>
              </w:rPr>
              <w:t>cu energie electrica:</w:t>
            </w:r>
            <w:r w:rsidRPr="00294E77">
              <w:rPr>
                <w:rFonts w:eastAsia="Times New Roman"/>
                <w:lang w:val="sq-AL" w:eastAsia="ar-SA"/>
              </w:rPr>
              <w:t xml:space="preserve"> </w:t>
            </w:r>
            <w:r w:rsidRPr="00F86A18">
              <w:rPr>
                <w:rFonts w:eastAsia="Times New Roman"/>
                <w:lang w:val="sq-AL" w:eastAsia="ar-SA"/>
              </w:rPr>
              <w:t>230V.</w:t>
            </w:r>
          </w:p>
        </w:tc>
        <w:tc>
          <w:tcPr>
            <w:tcW w:w="1944" w:type="pct"/>
          </w:tcPr>
          <w:p w14:paraId="56393AB8" w14:textId="77777777" w:rsidR="001D0762" w:rsidRPr="00325622" w:rsidRDefault="001D0762" w:rsidP="005106CF">
            <w:pPr>
              <w:rPr>
                <w:rFonts w:eastAsiaTheme="minorHAnsi"/>
                <w:u w:val="single"/>
              </w:rPr>
            </w:pPr>
          </w:p>
        </w:tc>
        <w:tc>
          <w:tcPr>
            <w:tcW w:w="292" w:type="pct"/>
          </w:tcPr>
          <w:p w14:paraId="6C8E7AEF" w14:textId="77777777" w:rsidR="001D0762" w:rsidRPr="00325622" w:rsidRDefault="001D0762" w:rsidP="005106CF">
            <w:pPr>
              <w:jc w:val="left"/>
              <w:rPr>
                <w:b/>
                <w:bCs/>
                <w:color w:val="000000"/>
              </w:rPr>
            </w:pPr>
          </w:p>
        </w:tc>
        <w:tc>
          <w:tcPr>
            <w:tcW w:w="271" w:type="pct"/>
          </w:tcPr>
          <w:p w14:paraId="310F17B7" w14:textId="77777777" w:rsidR="001D0762" w:rsidRPr="00325622" w:rsidRDefault="001D0762" w:rsidP="005106CF">
            <w:pPr>
              <w:jc w:val="left"/>
              <w:rPr>
                <w:b/>
                <w:bCs/>
                <w:color w:val="000000"/>
              </w:rPr>
            </w:pPr>
          </w:p>
        </w:tc>
      </w:tr>
      <w:tr w:rsidR="001D0762" w:rsidRPr="00325622" w14:paraId="7028CC9B" w14:textId="77777777" w:rsidTr="001D0762">
        <w:trPr>
          <w:trHeight w:val="269"/>
        </w:trPr>
        <w:tc>
          <w:tcPr>
            <w:tcW w:w="2494" w:type="pct"/>
          </w:tcPr>
          <w:p w14:paraId="4143C2E1" w14:textId="77777777" w:rsidR="001D0762" w:rsidRPr="00294E77" w:rsidRDefault="001D0762" w:rsidP="005106CF">
            <w:pPr>
              <w:suppressAutoHyphens/>
              <w:jc w:val="left"/>
              <w:rPr>
                <w:rFonts w:eastAsia="Times New Roman"/>
                <w:lang w:val="sq-AL" w:eastAsia="ar-SA"/>
              </w:rPr>
            </w:pPr>
            <w:r w:rsidRPr="00F86A18">
              <w:rPr>
                <w:rFonts w:eastAsia="Times New Roman"/>
                <w:lang w:val="sq-AL" w:eastAsia="ar-SA"/>
              </w:rPr>
              <w:t>Capacitate:</w:t>
            </w:r>
            <w:r w:rsidRPr="00294E77">
              <w:rPr>
                <w:rFonts w:eastAsia="Times New Roman"/>
                <w:lang w:val="sq-AL" w:eastAsia="ar-SA"/>
              </w:rPr>
              <w:t xml:space="preserve"> </w:t>
            </w:r>
            <w:r w:rsidRPr="00F86A18">
              <w:rPr>
                <w:rFonts w:eastAsia="Times New Roman"/>
                <w:lang w:val="sq-AL" w:eastAsia="ar-SA"/>
              </w:rPr>
              <w:t>o persoana in scaun rulant.</w:t>
            </w:r>
          </w:p>
        </w:tc>
        <w:tc>
          <w:tcPr>
            <w:tcW w:w="1944" w:type="pct"/>
          </w:tcPr>
          <w:p w14:paraId="5F98141E" w14:textId="77777777" w:rsidR="001D0762" w:rsidRPr="00325622" w:rsidRDefault="001D0762" w:rsidP="005106CF">
            <w:pPr>
              <w:rPr>
                <w:b/>
                <w:bCs/>
                <w:color w:val="000000"/>
              </w:rPr>
            </w:pPr>
          </w:p>
        </w:tc>
        <w:tc>
          <w:tcPr>
            <w:tcW w:w="292" w:type="pct"/>
          </w:tcPr>
          <w:p w14:paraId="6848AFB1" w14:textId="77777777" w:rsidR="001D0762" w:rsidRPr="00325622" w:rsidRDefault="001D0762" w:rsidP="005106CF">
            <w:pPr>
              <w:jc w:val="left"/>
              <w:rPr>
                <w:b/>
                <w:bCs/>
                <w:color w:val="000000"/>
              </w:rPr>
            </w:pPr>
          </w:p>
        </w:tc>
        <w:tc>
          <w:tcPr>
            <w:tcW w:w="271" w:type="pct"/>
          </w:tcPr>
          <w:p w14:paraId="47890F9D" w14:textId="77777777" w:rsidR="001D0762" w:rsidRPr="00325622" w:rsidRDefault="001D0762" w:rsidP="005106CF">
            <w:pPr>
              <w:jc w:val="left"/>
              <w:rPr>
                <w:b/>
                <w:bCs/>
                <w:color w:val="000000"/>
              </w:rPr>
            </w:pPr>
          </w:p>
        </w:tc>
      </w:tr>
      <w:tr w:rsidR="001D0762" w:rsidRPr="00325622" w14:paraId="258D91A9" w14:textId="77777777" w:rsidTr="001D0762">
        <w:tc>
          <w:tcPr>
            <w:tcW w:w="2494" w:type="pct"/>
          </w:tcPr>
          <w:p w14:paraId="683E3697" w14:textId="77777777" w:rsidR="001D0762" w:rsidRPr="00294E77" w:rsidRDefault="001D0762" w:rsidP="005106CF">
            <w:pPr>
              <w:suppressAutoHyphens/>
              <w:jc w:val="left"/>
              <w:rPr>
                <w:rFonts w:eastAsia="Times New Roman"/>
                <w:lang w:val="sq-AL" w:eastAsia="ar-SA"/>
              </w:rPr>
            </w:pPr>
            <w:r w:rsidRPr="001D50BB">
              <w:rPr>
                <w:rFonts w:eastAsia="Times New Roman"/>
                <w:lang w:val="sq-AL" w:eastAsia="ar-SA"/>
              </w:rPr>
              <w:t>Viteza de deplasare minima</w:t>
            </w:r>
            <w:r w:rsidRPr="00F86A18">
              <w:rPr>
                <w:rFonts w:eastAsia="Times New Roman"/>
                <w:lang w:val="sq-AL" w:eastAsia="ar-SA"/>
              </w:rPr>
              <w:t>:</w:t>
            </w:r>
            <w:r w:rsidRPr="00294E77">
              <w:rPr>
                <w:rFonts w:eastAsia="Times New Roman"/>
                <w:lang w:val="sq-AL" w:eastAsia="ar-SA"/>
              </w:rPr>
              <w:t xml:space="preserve"> </w:t>
            </w:r>
            <w:r>
              <w:rPr>
                <w:rFonts w:eastAsia="Times New Roman"/>
                <w:lang w:val="sq-AL" w:eastAsia="ar-SA"/>
              </w:rPr>
              <w:t xml:space="preserve"> 6 </w:t>
            </w:r>
            <w:r w:rsidRPr="00F86A18">
              <w:rPr>
                <w:rFonts w:eastAsia="Times New Roman"/>
                <w:lang w:val="sq-AL" w:eastAsia="ar-SA"/>
              </w:rPr>
              <w:t>m/</w:t>
            </w:r>
            <w:r w:rsidRPr="00294E77">
              <w:rPr>
                <w:rFonts w:eastAsia="Times New Roman"/>
                <w:lang w:val="sq-AL" w:eastAsia="ar-SA"/>
              </w:rPr>
              <w:t xml:space="preserve"> </w:t>
            </w:r>
            <w:r>
              <w:rPr>
                <w:rFonts w:eastAsia="Times New Roman"/>
                <w:lang w:val="sq-AL" w:eastAsia="ar-SA"/>
              </w:rPr>
              <w:t>minut</w:t>
            </w:r>
          </w:p>
        </w:tc>
        <w:tc>
          <w:tcPr>
            <w:tcW w:w="1944" w:type="pct"/>
          </w:tcPr>
          <w:p w14:paraId="35C1286E" w14:textId="77777777" w:rsidR="001D0762" w:rsidRPr="00325622" w:rsidRDefault="001D0762" w:rsidP="005106CF">
            <w:pPr>
              <w:jc w:val="left"/>
              <w:rPr>
                <w:b/>
                <w:bCs/>
                <w:color w:val="000000"/>
              </w:rPr>
            </w:pPr>
          </w:p>
        </w:tc>
        <w:tc>
          <w:tcPr>
            <w:tcW w:w="292" w:type="pct"/>
          </w:tcPr>
          <w:p w14:paraId="4E38DB2D" w14:textId="77777777" w:rsidR="001D0762" w:rsidRPr="00325622" w:rsidRDefault="001D0762" w:rsidP="005106CF">
            <w:pPr>
              <w:jc w:val="left"/>
              <w:rPr>
                <w:b/>
                <w:bCs/>
                <w:color w:val="000000"/>
              </w:rPr>
            </w:pPr>
          </w:p>
        </w:tc>
        <w:tc>
          <w:tcPr>
            <w:tcW w:w="271" w:type="pct"/>
          </w:tcPr>
          <w:p w14:paraId="763D37AB" w14:textId="77777777" w:rsidR="001D0762" w:rsidRPr="00325622" w:rsidRDefault="001D0762" w:rsidP="005106CF">
            <w:pPr>
              <w:jc w:val="left"/>
              <w:rPr>
                <w:b/>
                <w:bCs/>
                <w:color w:val="000000"/>
              </w:rPr>
            </w:pPr>
          </w:p>
        </w:tc>
      </w:tr>
      <w:tr w:rsidR="001D0762" w:rsidRPr="00325622" w14:paraId="56A9ACA7" w14:textId="77777777" w:rsidTr="001D0762">
        <w:tc>
          <w:tcPr>
            <w:tcW w:w="2494" w:type="pct"/>
          </w:tcPr>
          <w:p w14:paraId="4319C1A8" w14:textId="77777777" w:rsidR="001D0762" w:rsidRPr="00294E77" w:rsidRDefault="001D0762" w:rsidP="005106CF">
            <w:pPr>
              <w:suppressAutoHyphens/>
              <w:jc w:val="left"/>
              <w:rPr>
                <w:rFonts w:eastAsia="Times New Roman"/>
                <w:lang w:val="sq-AL" w:eastAsia="ar-SA"/>
              </w:rPr>
            </w:pPr>
            <w:r w:rsidRPr="00F86A18">
              <w:rPr>
                <w:rFonts w:eastAsia="Times New Roman"/>
                <w:lang w:val="sq-AL" w:eastAsia="ar-SA"/>
              </w:rPr>
              <w:t>Dimensiuni platforma:</w:t>
            </w:r>
            <w:r w:rsidRPr="00294E77">
              <w:rPr>
                <w:rFonts w:eastAsia="Times New Roman"/>
                <w:lang w:val="sq-AL" w:eastAsia="ar-SA"/>
              </w:rPr>
              <w:t xml:space="preserve"> </w:t>
            </w:r>
            <w:r w:rsidRPr="00F86A18">
              <w:rPr>
                <w:rFonts w:eastAsia="Times New Roman"/>
                <w:lang w:val="sq-AL" w:eastAsia="ar-SA"/>
              </w:rPr>
              <w:t>cca</w:t>
            </w:r>
            <w:r w:rsidRPr="00294E77">
              <w:rPr>
                <w:rFonts w:eastAsia="Times New Roman"/>
                <w:lang w:val="sq-AL" w:eastAsia="ar-SA"/>
              </w:rPr>
              <w:t xml:space="preserve"> </w:t>
            </w:r>
            <w:r w:rsidRPr="00F86A18">
              <w:rPr>
                <w:rFonts w:eastAsia="Times New Roman"/>
                <w:lang w:val="sq-AL" w:eastAsia="ar-SA"/>
              </w:rPr>
              <w:t>900</w:t>
            </w:r>
            <w:r w:rsidRPr="00294E77">
              <w:rPr>
                <w:rFonts w:eastAsia="Times New Roman"/>
                <w:lang w:val="sq-AL" w:eastAsia="ar-SA"/>
              </w:rPr>
              <w:t xml:space="preserve"> </w:t>
            </w:r>
            <w:r w:rsidRPr="00F86A18">
              <w:rPr>
                <w:rFonts w:eastAsia="Times New Roman"/>
                <w:lang w:val="sq-AL" w:eastAsia="ar-SA"/>
              </w:rPr>
              <w:t>x</w:t>
            </w:r>
            <w:r w:rsidRPr="00294E77">
              <w:rPr>
                <w:rFonts w:eastAsia="Times New Roman"/>
                <w:lang w:val="sq-AL" w:eastAsia="ar-SA"/>
              </w:rPr>
              <w:t xml:space="preserve"> </w:t>
            </w:r>
            <w:r w:rsidRPr="00F86A18">
              <w:rPr>
                <w:rFonts w:eastAsia="Times New Roman"/>
                <w:lang w:val="sq-AL" w:eastAsia="ar-SA"/>
              </w:rPr>
              <w:t>700</w:t>
            </w:r>
            <w:r w:rsidRPr="00294E77">
              <w:rPr>
                <w:rFonts w:eastAsia="Times New Roman"/>
                <w:lang w:val="sq-AL" w:eastAsia="ar-SA"/>
              </w:rPr>
              <w:t xml:space="preserve"> mm</w:t>
            </w:r>
            <w:r w:rsidRPr="00F86A18">
              <w:rPr>
                <w:rFonts w:eastAsia="Times New Roman"/>
                <w:lang w:val="sq-AL" w:eastAsia="ar-SA"/>
              </w:rPr>
              <w:t>.</w:t>
            </w:r>
          </w:p>
        </w:tc>
        <w:tc>
          <w:tcPr>
            <w:tcW w:w="1944" w:type="pct"/>
          </w:tcPr>
          <w:p w14:paraId="4E272BE3" w14:textId="77777777" w:rsidR="001D0762" w:rsidRPr="00325622" w:rsidRDefault="001D0762" w:rsidP="005106CF">
            <w:pPr>
              <w:jc w:val="left"/>
              <w:rPr>
                <w:b/>
                <w:bCs/>
                <w:color w:val="000000"/>
              </w:rPr>
            </w:pPr>
          </w:p>
        </w:tc>
        <w:tc>
          <w:tcPr>
            <w:tcW w:w="292" w:type="pct"/>
          </w:tcPr>
          <w:p w14:paraId="4FCB85D8" w14:textId="77777777" w:rsidR="001D0762" w:rsidRPr="00325622" w:rsidRDefault="001D0762" w:rsidP="005106CF">
            <w:pPr>
              <w:jc w:val="left"/>
              <w:rPr>
                <w:b/>
                <w:bCs/>
                <w:color w:val="000000"/>
              </w:rPr>
            </w:pPr>
          </w:p>
        </w:tc>
        <w:tc>
          <w:tcPr>
            <w:tcW w:w="271" w:type="pct"/>
          </w:tcPr>
          <w:p w14:paraId="4DDA9C44" w14:textId="77777777" w:rsidR="001D0762" w:rsidRPr="00325622" w:rsidRDefault="001D0762" w:rsidP="005106CF">
            <w:pPr>
              <w:jc w:val="left"/>
              <w:rPr>
                <w:b/>
                <w:bCs/>
                <w:color w:val="000000"/>
              </w:rPr>
            </w:pPr>
          </w:p>
        </w:tc>
      </w:tr>
      <w:tr w:rsidR="001D0762" w:rsidRPr="00325622" w14:paraId="4347880A" w14:textId="77777777" w:rsidTr="001D0762">
        <w:tc>
          <w:tcPr>
            <w:tcW w:w="2494" w:type="pct"/>
          </w:tcPr>
          <w:p w14:paraId="4651553D" w14:textId="77777777" w:rsidR="001D0762" w:rsidRPr="00294E77" w:rsidRDefault="001D0762" w:rsidP="005106CF">
            <w:pPr>
              <w:rPr>
                <w:rFonts w:eastAsiaTheme="minorHAnsi"/>
                <w:lang w:val="es-ES"/>
              </w:rPr>
            </w:pPr>
            <w:r w:rsidRPr="00F86A18">
              <w:rPr>
                <w:rFonts w:eastAsia="Times New Roman"/>
                <w:lang w:val="sq-AL" w:eastAsia="ar-SA"/>
              </w:rPr>
              <w:t>Numarul de trepte</w:t>
            </w:r>
            <w:r w:rsidRPr="00294E77">
              <w:rPr>
                <w:rFonts w:eastAsia="Times New Roman"/>
                <w:lang w:val="sq-AL" w:eastAsia="ar-SA"/>
              </w:rPr>
              <w:t xml:space="preserve"> pe care le urca:</w:t>
            </w:r>
            <w:r w:rsidRPr="00F86A18">
              <w:rPr>
                <w:rFonts w:eastAsia="Times New Roman"/>
                <w:lang w:val="sq-AL" w:eastAsia="ar-SA"/>
              </w:rPr>
              <w:t xml:space="preserve"> 13 buc.</w:t>
            </w:r>
          </w:p>
        </w:tc>
        <w:tc>
          <w:tcPr>
            <w:tcW w:w="1944" w:type="pct"/>
          </w:tcPr>
          <w:p w14:paraId="393FE572" w14:textId="77777777" w:rsidR="001D0762" w:rsidRPr="00325622" w:rsidRDefault="001D0762" w:rsidP="005106CF">
            <w:pPr>
              <w:rPr>
                <w:b/>
                <w:bCs/>
                <w:color w:val="000000"/>
              </w:rPr>
            </w:pPr>
          </w:p>
        </w:tc>
        <w:tc>
          <w:tcPr>
            <w:tcW w:w="292" w:type="pct"/>
          </w:tcPr>
          <w:p w14:paraId="6352098C" w14:textId="77777777" w:rsidR="001D0762" w:rsidRPr="00325622" w:rsidRDefault="001D0762" w:rsidP="005106CF">
            <w:pPr>
              <w:jc w:val="left"/>
              <w:rPr>
                <w:b/>
                <w:bCs/>
                <w:color w:val="000000"/>
              </w:rPr>
            </w:pPr>
          </w:p>
        </w:tc>
        <w:tc>
          <w:tcPr>
            <w:tcW w:w="271" w:type="pct"/>
          </w:tcPr>
          <w:p w14:paraId="5D453678" w14:textId="77777777" w:rsidR="001D0762" w:rsidRPr="00325622" w:rsidRDefault="001D0762" w:rsidP="005106CF">
            <w:pPr>
              <w:jc w:val="left"/>
              <w:rPr>
                <w:b/>
                <w:bCs/>
                <w:color w:val="000000"/>
              </w:rPr>
            </w:pPr>
          </w:p>
        </w:tc>
      </w:tr>
      <w:tr w:rsidR="001D0762" w:rsidRPr="00325622" w14:paraId="0993360B" w14:textId="77777777" w:rsidTr="001D0762">
        <w:tc>
          <w:tcPr>
            <w:tcW w:w="2494" w:type="pct"/>
          </w:tcPr>
          <w:p w14:paraId="2A3AB76F" w14:textId="77777777" w:rsidR="001D0762" w:rsidRPr="00294E77" w:rsidRDefault="001D0762" w:rsidP="005106CF">
            <w:pPr>
              <w:rPr>
                <w:rFonts w:eastAsiaTheme="minorHAnsi"/>
                <w:lang w:val="es-ES"/>
              </w:rPr>
            </w:pPr>
            <w:r w:rsidRPr="00294E77">
              <w:rPr>
                <w:rFonts w:eastAsiaTheme="minorHAnsi"/>
                <w:lang w:val="es-ES"/>
              </w:rPr>
              <w:t>Tip actionare: actionare cu tractiune</w:t>
            </w:r>
          </w:p>
        </w:tc>
        <w:tc>
          <w:tcPr>
            <w:tcW w:w="1944" w:type="pct"/>
          </w:tcPr>
          <w:p w14:paraId="299BE1F6" w14:textId="77777777" w:rsidR="001D0762" w:rsidRPr="000E7D8F" w:rsidRDefault="001D0762" w:rsidP="005106CF">
            <w:pPr>
              <w:rPr>
                <w:rFonts w:eastAsiaTheme="minorHAnsi"/>
                <w:u w:val="single"/>
                <w:lang w:val="es-ES"/>
              </w:rPr>
            </w:pPr>
          </w:p>
        </w:tc>
        <w:tc>
          <w:tcPr>
            <w:tcW w:w="292" w:type="pct"/>
          </w:tcPr>
          <w:p w14:paraId="5C385C87" w14:textId="77777777" w:rsidR="001D0762" w:rsidRPr="00325622" w:rsidRDefault="001D0762" w:rsidP="005106CF">
            <w:pPr>
              <w:jc w:val="left"/>
              <w:rPr>
                <w:b/>
                <w:bCs/>
                <w:color w:val="000000"/>
              </w:rPr>
            </w:pPr>
          </w:p>
        </w:tc>
        <w:tc>
          <w:tcPr>
            <w:tcW w:w="271" w:type="pct"/>
          </w:tcPr>
          <w:p w14:paraId="79428FCA" w14:textId="77777777" w:rsidR="001D0762" w:rsidRPr="00325622" w:rsidRDefault="001D0762" w:rsidP="005106CF">
            <w:pPr>
              <w:jc w:val="left"/>
              <w:rPr>
                <w:b/>
                <w:bCs/>
                <w:color w:val="000000"/>
              </w:rPr>
            </w:pPr>
          </w:p>
        </w:tc>
      </w:tr>
      <w:tr w:rsidR="001D0762" w:rsidRPr="00325622" w14:paraId="4D35746C" w14:textId="77777777" w:rsidTr="001D0762">
        <w:tc>
          <w:tcPr>
            <w:tcW w:w="2494" w:type="pct"/>
          </w:tcPr>
          <w:p w14:paraId="6F8CE8A2" w14:textId="77777777" w:rsidR="001D0762" w:rsidRPr="00294E77" w:rsidRDefault="001D0762" w:rsidP="005106CF">
            <w:pPr>
              <w:rPr>
                <w:rFonts w:eastAsiaTheme="minorHAnsi"/>
              </w:rPr>
            </w:pPr>
            <w:r w:rsidRPr="00294E77">
              <w:rPr>
                <w:rFonts w:eastAsiaTheme="minorHAnsi"/>
              </w:rPr>
              <w:t>Tip comanda: exterioara (prin panou de bord si/sau telecomanda)</w:t>
            </w:r>
          </w:p>
        </w:tc>
        <w:tc>
          <w:tcPr>
            <w:tcW w:w="1944" w:type="pct"/>
          </w:tcPr>
          <w:p w14:paraId="0BC5883D" w14:textId="77777777" w:rsidR="001D0762" w:rsidRPr="00325622" w:rsidRDefault="001D0762" w:rsidP="005106CF">
            <w:pPr>
              <w:rPr>
                <w:b/>
                <w:bCs/>
                <w:color w:val="000000"/>
              </w:rPr>
            </w:pPr>
          </w:p>
        </w:tc>
        <w:tc>
          <w:tcPr>
            <w:tcW w:w="292" w:type="pct"/>
          </w:tcPr>
          <w:p w14:paraId="34084987" w14:textId="77777777" w:rsidR="001D0762" w:rsidRPr="00325622" w:rsidRDefault="001D0762" w:rsidP="005106CF">
            <w:pPr>
              <w:jc w:val="left"/>
              <w:rPr>
                <w:b/>
                <w:bCs/>
                <w:color w:val="000000"/>
              </w:rPr>
            </w:pPr>
          </w:p>
        </w:tc>
        <w:tc>
          <w:tcPr>
            <w:tcW w:w="271" w:type="pct"/>
          </w:tcPr>
          <w:p w14:paraId="3CF990D1" w14:textId="77777777" w:rsidR="001D0762" w:rsidRPr="00325622" w:rsidRDefault="001D0762" w:rsidP="005106CF">
            <w:pPr>
              <w:jc w:val="left"/>
              <w:rPr>
                <w:b/>
                <w:bCs/>
                <w:color w:val="000000"/>
              </w:rPr>
            </w:pPr>
          </w:p>
        </w:tc>
      </w:tr>
      <w:tr w:rsidR="001D0762" w:rsidRPr="00325622" w14:paraId="4AD5DCA0" w14:textId="77777777" w:rsidTr="001D0762">
        <w:tc>
          <w:tcPr>
            <w:tcW w:w="2494" w:type="pct"/>
          </w:tcPr>
          <w:p w14:paraId="16C02C8D" w14:textId="77777777" w:rsidR="001D0762" w:rsidRPr="00294E77" w:rsidRDefault="001D0762" w:rsidP="005106CF">
            <w:pPr>
              <w:rPr>
                <w:rFonts w:eastAsiaTheme="minorHAnsi"/>
                <w:lang w:val="es-ES"/>
              </w:rPr>
            </w:pPr>
            <w:r w:rsidRPr="00294E77">
              <w:rPr>
                <w:rFonts w:eastAsiaTheme="minorHAnsi"/>
                <w:lang w:val="es-ES"/>
              </w:rPr>
              <w:t>Acumulator</w:t>
            </w:r>
            <w:r>
              <w:rPr>
                <w:rFonts w:eastAsiaTheme="minorHAnsi"/>
                <w:lang w:val="es-ES"/>
              </w:rPr>
              <w:t>i</w:t>
            </w:r>
            <w:r w:rsidRPr="00294E77">
              <w:rPr>
                <w:rFonts w:eastAsiaTheme="minorHAnsi"/>
                <w:lang w:val="es-ES"/>
              </w:rPr>
              <w:t xml:space="preserve"> : de rezerva</w:t>
            </w:r>
          </w:p>
        </w:tc>
        <w:tc>
          <w:tcPr>
            <w:tcW w:w="1944" w:type="pct"/>
          </w:tcPr>
          <w:p w14:paraId="6579E47A" w14:textId="77777777" w:rsidR="001D0762" w:rsidRPr="00325622" w:rsidRDefault="001D0762" w:rsidP="005106CF">
            <w:pPr>
              <w:rPr>
                <w:b/>
                <w:bCs/>
                <w:color w:val="000000"/>
              </w:rPr>
            </w:pPr>
          </w:p>
        </w:tc>
        <w:tc>
          <w:tcPr>
            <w:tcW w:w="292" w:type="pct"/>
          </w:tcPr>
          <w:p w14:paraId="103F128F" w14:textId="77777777" w:rsidR="001D0762" w:rsidRPr="00325622" w:rsidRDefault="001D0762" w:rsidP="005106CF">
            <w:pPr>
              <w:jc w:val="left"/>
              <w:rPr>
                <w:b/>
                <w:bCs/>
                <w:color w:val="000000"/>
              </w:rPr>
            </w:pPr>
          </w:p>
        </w:tc>
        <w:tc>
          <w:tcPr>
            <w:tcW w:w="271" w:type="pct"/>
          </w:tcPr>
          <w:p w14:paraId="5EB7C38D" w14:textId="77777777" w:rsidR="001D0762" w:rsidRPr="00325622" w:rsidRDefault="001D0762" w:rsidP="005106CF">
            <w:pPr>
              <w:jc w:val="left"/>
              <w:rPr>
                <w:b/>
                <w:bCs/>
                <w:color w:val="000000"/>
              </w:rPr>
            </w:pPr>
          </w:p>
        </w:tc>
      </w:tr>
      <w:tr w:rsidR="001D0762" w:rsidRPr="00325622" w14:paraId="62C607A0" w14:textId="77777777" w:rsidTr="001D0762">
        <w:tc>
          <w:tcPr>
            <w:tcW w:w="2494" w:type="pct"/>
          </w:tcPr>
          <w:p w14:paraId="097DCF41" w14:textId="77777777" w:rsidR="001D0762" w:rsidRPr="00294E77" w:rsidRDefault="001D0762" w:rsidP="005106CF">
            <w:pPr>
              <w:rPr>
                <w:rFonts w:eastAsiaTheme="minorHAnsi"/>
              </w:rPr>
            </w:pPr>
            <w:r w:rsidRPr="00294E77">
              <w:rPr>
                <w:rFonts w:eastAsiaTheme="minorHAnsi"/>
              </w:rPr>
              <w:t xml:space="preserve">Bare de protectie in timpul functionarii: rabatabile mecanic in statii </w:t>
            </w:r>
          </w:p>
        </w:tc>
        <w:tc>
          <w:tcPr>
            <w:tcW w:w="1944" w:type="pct"/>
          </w:tcPr>
          <w:p w14:paraId="3A849E05" w14:textId="77777777" w:rsidR="001D0762" w:rsidRPr="00325622" w:rsidRDefault="001D0762" w:rsidP="005106CF">
            <w:pPr>
              <w:rPr>
                <w:b/>
                <w:bCs/>
                <w:color w:val="000000"/>
              </w:rPr>
            </w:pPr>
            <w:r>
              <w:rPr>
                <w:b/>
                <w:bCs/>
                <w:color w:val="000000"/>
              </w:rPr>
              <w:t xml:space="preserve"> </w:t>
            </w:r>
          </w:p>
        </w:tc>
        <w:tc>
          <w:tcPr>
            <w:tcW w:w="292" w:type="pct"/>
          </w:tcPr>
          <w:p w14:paraId="0CAF0282" w14:textId="77777777" w:rsidR="001D0762" w:rsidRPr="00325622" w:rsidRDefault="001D0762" w:rsidP="005106CF">
            <w:pPr>
              <w:jc w:val="left"/>
              <w:rPr>
                <w:b/>
                <w:bCs/>
                <w:color w:val="000000"/>
              </w:rPr>
            </w:pPr>
          </w:p>
        </w:tc>
        <w:tc>
          <w:tcPr>
            <w:tcW w:w="271" w:type="pct"/>
          </w:tcPr>
          <w:p w14:paraId="30FFDCCA" w14:textId="77777777" w:rsidR="001D0762" w:rsidRPr="00325622" w:rsidRDefault="001D0762" w:rsidP="005106CF">
            <w:pPr>
              <w:jc w:val="left"/>
              <w:rPr>
                <w:b/>
                <w:bCs/>
                <w:color w:val="000000"/>
              </w:rPr>
            </w:pPr>
          </w:p>
        </w:tc>
      </w:tr>
      <w:tr w:rsidR="001D0762" w:rsidRPr="00325622" w14:paraId="4583A944" w14:textId="77777777" w:rsidTr="001D0762">
        <w:tc>
          <w:tcPr>
            <w:tcW w:w="2494" w:type="pct"/>
          </w:tcPr>
          <w:p w14:paraId="621F6196" w14:textId="77777777" w:rsidR="001D0762" w:rsidRPr="00294E77" w:rsidRDefault="001D0762" w:rsidP="005106CF">
            <w:pPr>
              <w:rPr>
                <w:rFonts w:eastAsiaTheme="minorHAnsi"/>
                <w:lang w:val="es-ES"/>
              </w:rPr>
            </w:pPr>
            <w:r w:rsidRPr="00294E77">
              <w:rPr>
                <w:rFonts w:eastAsiaTheme="minorHAnsi"/>
                <w:lang w:val="es-ES"/>
              </w:rPr>
              <w:t xml:space="preserve">Finisaje: RAL </w:t>
            </w:r>
          </w:p>
        </w:tc>
        <w:tc>
          <w:tcPr>
            <w:tcW w:w="1944" w:type="pct"/>
          </w:tcPr>
          <w:p w14:paraId="68EF96E0" w14:textId="77777777" w:rsidR="001D0762" w:rsidRPr="00325622" w:rsidRDefault="001D0762" w:rsidP="005106CF">
            <w:pPr>
              <w:rPr>
                <w:b/>
                <w:bCs/>
                <w:color w:val="000000"/>
              </w:rPr>
            </w:pPr>
          </w:p>
        </w:tc>
        <w:tc>
          <w:tcPr>
            <w:tcW w:w="292" w:type="pct"/>
          </w:tcPr>
          <w:p w14:paraId="4A7BF1FB" w14:textId="77777777" w:rsidR="001D0762" w:rsidRPr="00325622" w:rsidRDefault="001D0762" w:rsidP="005106CF">
            <w:pPr>
              <w:jc w:val="left"/>
              <w:rPr>
                <w:b/>
                <w:bCs/>
                <w:color w:val="000000"/>
              </w:rPr>
            </w:pPr>
          </w:p>
        </w:tc>
        <w:tc>
          <w:tcPr>
            <w:tcW w:w="271" w:type="pct"/>
          </w:tcPr>
          <w:p w14:paraId="0FFF0586" w14:textId="77777777" w:rsidR="001D0762" w:rsidRPr="00325622" w:rsidRDefault="001D0762" w:rsidP="005106CF">
            <w:pPr>
              <w:jc w:val="left"/>
              <w:rPr>
                <w:b/>
                <w:bCs/>
                <w:color w:val="000000"/>
              </w:rPr>
            </w:pPr>
          </w:p>
        </w:tc>
      </w:tr>
      <w:tr w:rsidR="001D0762" w:rsidRPr="00325622" w14:paraId="6BBC4FEB" w14:textId="77777777" w:rsidTr="001D0762">
        <w:tc>
          <w:tcPr>
            <w:tcW w:w="2494" w:type="pct"/>
          </w:tcPr>
          <w:p w14:paraId="67016965" w14:textId="77777777" w:rsidR="001D0762" w:rsidRPr="00957C5F" w:rsidRDefault="001D0762" w:rsidP="005106CF">
            <w:pPr>
              <w:rPr>
                <w:rFonts w:eastAsiaTheme="minorHAnsi"/>
                <w:lang w:val="es-ES"/>
              </w:rPr>
            </w:pPr>
            <w:r w:rsidRPr="00957C5F">
              <w:rPr>
                <w:rFonts w:eastAsiaTheme="minorHAnsi"/>
                <w:lang w:val="es-ES"/>
              </w:rPr>
              <w:t>Sistem portant: balustrada dubla din otel si stalpi din otel</w:t>
            </w:r>
          </w:p>
        </w:tc>
        <w:tc>
          <w:tcPr>
            <w:tcW w:w="1944" w:type="pct"/>
          </w:tcPr>
          <w:p w14:paraId="3C3543C6" w14:textId="77777777" w:rsidR="001D0762" w:rsidRPr="00325622" w:rsidRDefault="001D0762" w:rsidP="005106CF">
            <w:pPr>
              <w:rPr>
                <w:b/>
                <w:bCs/>
                <w:color w:val="000000"/>
              </w:rPr>
            </w:pPr>
          </w:p>
        </w:tc>
        <w:tc>
          <w:tcPr>
            <w:tcW w:w="292" w:type="pct"/>
          </w:tcPr>
          <w:p w14:paraId="6275D4F9" w14:textId="77777777" w:rsidR="001D0762" w:rsidRPr="00325622" w:rsidRDefault="001D0762" w:rsidP="005106CF">
            <w:pPr>
              <w:jc w:val="left"/>
              <w:rPr>
                <w:b/>
                <w:bCs/>
                <w:color w:val="000000"/>
              </w:rPr>
            </w:pPr>
          </w:p>
        </w:tc>
        <w:tc>
          <w:tcPr>
            <w:tcW w:w="271" w:type="pct"/>
          </w:tcPr>
          <w:p w14:paraId="5D7850B0" w14:textId="77777777" w:rsidR="001D0762" w:rsidRPr="00325622" w:rsidRDefault="001D0762" w:rsidP="005106CF">
            <w:pPr>
              <w:jc w:val="left"/>
              <w:rPr>
                <w:b/>
                <w:bCs/>
                <w:color w:val="000000"/>
              </w:rPr>
            </w:pPr>
          </w:p>
        </w:tc>
      </w:tr>
      <w:tr w:rsidR="001D0762" w:rsidRPr="00325622" w14:paraId="3DDDD490" w14:textId="77777777" w:rsidTr="001D0762">
        <w:tc>
          <w:tcPr>
            <w:tcW w:w="2494" w:type="pct"/>
          </w:tcPr>
          <w:p w14:paraId="3252DE5C" w14:textId="77777777" w:rsidR="001D0762" w:rsidRPr="00957C5F" w:rsidRDefault="001D0762" w:rsidP="005106CF">
            <w:pPr>
              <w:rPr>
                <w:rFonts w:eastAsiaTheme="minorHAnsi"/>
              </w:rPr>
            </w:pPr>
            <w:r w:rsidRPr="00957C5F">
              <w:rPr>
                <w:rFonts w:eastAsiaTheme="minorHAnsi"/>
              </w:rPr>
              <w:t>Sisteme protectie:</w:t>
            </w:r>
            <w:r>
              <w:rPr>
                <w:rFonts w:eastAsiaTheme="minorHAnsi"/>
              </w:rPr>
              <w:t xml:space="preserve"> anticadere, antialunecare</w:t>
            </w:r>
          </w:p>
        </w:tc>
        <w:tc>
          <w:tcPr>
            <w:tcW w:w="1944" w:type="pct"/>
          </w:tcPr>
          <w:p w14:paraId="30295028" w14:textId="77777777" w:rsidR="001D0762" w:rsidRPr="00325622" w:rsidRDefault="001D0762" w:rsidP="005106CF">
            <w:pPr>
              <w:rPr>
                <w:b/>
                <w:bCs/>
                <w:color w:val="000000"/>
              </w:rPr>
            </w:pPr>
          </w:p>
        </w:tc>
        <w:tc>
          <w:tcPr>
            <w:tcW w:w="292" w:type="pct"/>
          </w:tcPr>
          <w:p w14:paraId="3BF4D51D" w14:textId="77777777" w:rsidR="001D0762" w:rsidRPr="00325622" w:rsidRDefault="001D0762" w:rsidP="005106CF">
            <w:pPr>
              <w:jc w:val="left"/>
              <w:rPr>
                <w:b/>
                <w:bCs/>
                <w:color w:val="000000"/>
              </w:rPr>
            </w:pPr>
          </w:p>
        </w:tc>
        <w:tc>
          <w:tcPr>
            <w:tcW w:w="271" w:type="pct"/>
          </w:tcPr>
          <w:p w14:paraId="3AA0976C" w14:textId="77777777" w:rsidR="001D0762" w:rsidRPr="00325622" w:rsidRDefault="001D0762" w:rsidP="005106CF">
            <w:pPr>
              <w:jc w:val="left"/>
              <w:rPr>
                <w:b/>
                <w:bCs/>
                <w:color w:val="000000"/>
              </w:rPr>
            </w:pPr>
          </w:p>
        </w:tc>
      </w:tr>
      <w:tr w:rsidR="001D0762" w:rsidRPr="008F107E" w14:paraId="67F26D42" w14:textId="77777777" w:rsidTr="001D0762">
        <w:tc>
          <w:tcPr>
            <w:tcW w:w="2494" w:type="pct"/>
          </w:tcPr>
          <w:p w14:paraId="02307959" w14:textId="77777777" w:rsidR="001D0762" w:rsidRPr="00957C5F" w:rsidRDefault="001D0762" w:rsidP="005106CF">
            <w:pPr>
              <w:rPr>
                <w:rFonts w:eastAsiaTheme="minorHAnsi"/>
                <w:lang w:val="es-ES"/>
              </w:rPr>
            </w:pPr>
            <w:r w:rsidRPr="00957C5F">
              <w:rPr>
                <w:rFonts w:eastAsiaTheme="minorHAnsi"/>
                <w:lang w:val="es-ES"/>
              </w:rPr>
              <w:t>Toate componentele vor fi insotite de materiale de consum, de conductori, suruburi, holdsuruburi, magneti, console, izolatii, si tot necesarul pentru montaj, de la producator</w:t>
            </w:r>
          </w:p>
        </w:tc>
        <w:tc>
          <w:tcPr>
            <w:tcW w:w="1944" w:type="pct"/>
          </w:tcPr>
          <w:p w14:paraId="18AC076D" w14:textId="77777777" w:rsidR="001D0762" w:rsidRPr="008F107E" w:rsidRDefault="001D0762" w:rsidP="005106CF">
            <w:pPr>
              <w:rPr>
                <w:bCs/>
                <w:color w:val="000000"/>
              </w:rPr>
            </w:pPr>
          </w:p>
        </w:tc>
        <w:tc>
          <w:tcPr>
            <w:tcW w:w="292" w:type="pct"/>
          </w:tcPr>
          <w:p w14:paraId="1AA5AE01" w14:textId="77777777" w:rsidR="001D0762" w:rsidRPr="008F107E" w:rsidRDefault="001D0762" w:rsidP="005106CF">
            <w:pPr>
              <w:jc w:val="center"/>
              <w:rPr>
                <w:bCs/>
                <w:color w:val="000000"/>
              </w:rPr>
            </w:pPr>
          </w:p>
        </w:tc>
        <w:tc>
          <w:tcPr>
            <w:tcW w:w="271" w:type="pct"/>
          </w:tcPr>
          <w:p w14:paraId="611118D4" w14:textId="77777777" w:rsidR="001D0762" w:rsidRPr="008F107E" w:rsidRDefault="001D0762" w:rsidP="005106CF">
            <w:pPr>
              <w:jc w:val="center"/>
              <w:rPr>
                <w:bCs/>
                <w:color w:val="000000"/>
              </w:rPr>
            </w:pPr>
          </w:p>
        </w:tc>
      </w:tr>
      <w:tr w:rsidR="001D0762" w:rsidRPr="00325622" w14:paraId="43C956C7" w14:textId="77777777" w:rsidTr="001D0762">
        <w:tc>
          <w:tcPr>
            <w:tcW w:w="2494" w:type="pct"/>
          </w:tcPr>
          <w:p w14:paraId="5A565A90" w14:textId="77777777" w:rsidR="001D0762" w:rsidRPr="00B66F15" w:rsidRDefault="001D0762" w:rsidP="005106CF">
            <w:pPr>
              <w:rPr>
                <w:rFonts w:eastAsia="Times New Roman"/>
                <w:lang w:val="sq-AL" w:eastAsia="ar-SA"/>
              </w:rPr>
            </w:pPr>
            <w:r>
              <w:rPr>
                <w:rFonts w:eastAsiaTheme="minorHAnsi"/>
                <w:lang w:val="es-ES"/>
              </w:rPr>
              <w:t>Echipamentul achizitionat trebuie s</w:t>
            </w:r>
            <w:r w:rsidRPr="00957C5F">
              <w:rPr>
                <w:rFonts w:eastAsiaTheme="minorHAnsi"/>
                <w:lang w:val="es-ES"/>
              </w:rPr>
              <w:t xml:space="preserve">a corespunda </w:t>
            </w:r>
            <w:r w:rsidRPr="00957C5F">
              <w:rPr>
                <w:rFonts w:eastAsia="Times New Roman"/>
                <w:lang w:val="sq-AL" w:eastAsia="ar-SA"/>
              </w:rPr>
              <w:t xml:space="preserve">cerintelor impuse prin Legea 448/2006, cu modificarile ulterioare, privind protectia si promovarea drepturilor persoanelor cu handicap si conform Normativului NP-051/2012 actualizat, privind adaptarea cladirilor civile si spatiului urban aferent la exigentele individuale ale persoanelor cu </w:t>
            </w:r>
            <w:r w:rsidRPr="00957C5F">
              <w:rPr>
                <w:rFonts w:eastAsia="Times New Roman"/>
                <w:lang w:val="sq-AL" w:eastAsia="ar-SA"/>
              </w:rPr>
              <w:lastRenderedPageBreak/>
              <w:t>handicap, si Directivelor Comunitatii Europene-Directiva Masini (2006/42/EC)</w:t>
            </w:r>
            <w:r>
              <w:rPr>
                <w:rFonts w:eastAsia="Times New Roman"/>
                <w:lang w:val="sq-AL" w:eastAsia="ar-SA"/>
              </w:rPr>
              <w:t>.</w:t>
            </w:r>
          </w:p>
        </w:tc>
        <w:tc>
          <w:tcPr>
            <w:tcW w:w="1944" w:type="pct"/>
          </w:tcPr>
          <w:p w14:paraId="3DDD1B22" w14:textId="77777777" w:rsidR="001D0762" w:rsidRPr="00325622" w:rsidRDefault="001D0762" w:rsidP="005106CF">
            <w:pPr>
              <w:rPr>
                <w:b/>
                <w:bCs/>
                <w:color w:val="000000"/>
              </w:rPr>
            </w:pPr>
          </w:p>
        </w:tc>
        <w:tc>
          <w:tcPr>
            <w:tcW w:w="292" w:type="pct"/>
          </w:tcPr>
          <w:p w14:paraId="6666B281" w14:textId="77777777" w:rsidR="001D0762" w:rsidRPr="00325622" w:rsidRDefault="001D0762" w:rsidP="005106CF">
            <w:pPr>
              <w:jc w:val="center"/>
              <w:rPr>
                <w:b/>
                <w:bCs/>
                <w:color w:val="000000"/>
              </w:rPr>
            </w:pPr>
          </w:p>
        </w:tc>
        <w:tc>
          <w:tcPr>
            <w:tcW w:w="271" w:type="pct"/>
          </w:tcPr>
          <w:p w14:paraId="0CDADFD3" w14:textId="77777777" w:rsidR="001D0762" w:rsidRPr="00325622" w:rsidRDefault="001D0762" w:rsidP="005106CF">
            <w:pPr>
              <w:jc w:val="center"/>
              <w:rPr>
                <w:b/>
                <w:bCs/>
                <w:color w:val="000000"/>
              </w:rPr>
            </w:pPr>
          </w:p>
        </w:tc>
      </w:tr>
      <w:tr w:rsidR="001D0762" w:rsidRPr="00325622" w14:paraId="6F7BC092" w14:textId="77777777" w:rsidTr="001D0762">
        <w:tc>
          <w:tcPr>
            <w:tcW w:w="2494" w:type="pct"/>
          </w:tcPr>
          <w:p w14:paraId="1E12E1D1" w14:textId="77777777" w:rsidR="001D0762" w:rsidRDefault="001D0762" w:rsidP="005106CF">
            <w:pPr>
              <w:rPr>
                <w:rFonts w:eastAsiaTheme="minorHAnsi"/>
                <w:lang w:val="es-ES"/>
              </w:rPr>
            </w:pPr>
            <w:r>
              <w:rPr>
                <w:rFonts w:eastAsiaTheme="minorHAnsi"/>
                <w:lang w:val="es-ES"/>
              </w:rPr>
              <w:t>Echipamentul achizitionat trebuie s</w:t>
            </w:r>
            <w:r w:rsidRPr="00957C5F">
              <w:rPr>
                <w:rFonts w:eastAsiaTheme="minorHAnsi"/>
                <w:lang w:val="es-ES"/>
              </w:rPr>
              <w:t xml:space="preserve">a </w:t>
            </w:r>
            <w:r w:rsidRPr="00957C5F">
              <w:rPr>
                <w:rFonts w:eastAsia="Times New Roman"/>
                <w:lang w:val="sq-AL" w:eastAsia="ar-SA"/>
              </w:rPr>
              <w:t xml:space="preserve">aiba </w:t>
            </w:r>
            <w:r w:rsidRPr="00957C5F">
              <w:rPr>
                <w:rFonts w:eastAsiaTheme="minorHAnsi"/>
                <w:lang w:val="es-ES"/>
              </w:rPr>
              <w:t xml:space="preserve"> Declaratie de conformitate CE.</w:t>
            </w:r>
          </w:p>
        </w:tc>
        <w:tc>
          <w:tcPr>
            <w:tcW w:w="1944" w:type="pct"/>
          </w:tcPr>
          <w:p w14:paraId="556DDA61" w14:textId="77777777" w:rsidR="001D0762" w:rsidRPr="00325622" w:rsidRDefault="001D0762" w:rsidP="005106CF">
            <w:pPr>
              <w:rPr>
                <w:b/>
                <w:bCs/>
                <w:color w:val="000000"/>
              </w:rPr>
            </w:pPr>
          </w:p>
        </w:tc>
        <w:tc>
          <w:tcPr>
            <w:tcW w:w="292" w:type="pct"/>
          </w:tcPr>
          <w:p w14:paraId="725F91B4" w14:textId="77777777" w:rsidR="001D0762" w:rsidRPr="00325622" w:rsidRDefault="001D0762" w:rsidP="005106CF">
            <w:pPr>
              <w:jc w:val="center"/>
              <w:rPr>
                <w:b/>
                <w:bCs/>
                <w:color w:val="000000"/>
              </w:rPr>
            </w:pPr>
          </w:p>
        </w:tc>
        <w:tc>
          <w:tcPr>
            <w:tcW w:w="271" w:type="pct"/>
          </w:tcPr>
          <w:p w14:paraId="576597C2" w14:textId="77777777" w:rsidR="001D0762" w:rsidRPr="00325622" w:rsidRDefault="001D0762" w:rsidP="005106CF">
            <w:pPr>
              <w:jc w:val="center"/>
              <w:rPr>
                <w:b/>
                <w:bCs/>
                <w:color w:val="000000"/>
              </w:rPr>
            </w:pPr>
          </w:p>
        </w:tc>
      </w:tr>
      <w:tr w:rsidR="001D0762" w:rsidRPr="00325622" w14:paraId="7DB3DB4D" w14:textId="77777777" w:rsidTr="001D0762">
        <w:tc>
          <w:tcPr>
            <w:tcW w:w="2494" w:type="pct"/>
          </w:tcPr>
          <w:p w14:paraId="79978BBC" w14:textId="77777777" w:rsidR="001D0762" w:rsidRPr="00957C5F" w:rsidRDefault="001D0762" w:rsidP="005106CF">
            <w:pPr>
              <w:rPr>
                <w:rFonts w:eastAsiaTheme="minorHAnsi"/>
                <w:lang w:val="es-ES"/>
              </w:rPr>
            </w:pPr>
            <w:r>
              <w:rPr>
                <w:rFonts w:eastAsiaTheme="minorHAnsi"/>
                <w:lang w:val="es-ES"/>
              </w:rPr>
              <w:t>Pentru echipamentul achizitionat trebuie s</w:t>
            </w:r>
            <w:r w:rsidRPr="00957C5F">
              <w:rPr>
                <w:rFonts w:eastAsiaTheme="minorHAnsi"/>
                <w:lang w:val="es-ES"/>
              </w:rPr>
              <w:t xml:space="preserve">a fie </w:t>
            </w:r>
            <w:r>
              <w:rPr>
                <w:rFonts w:eastAsiaTheme="minorHAnsi"/>
                <w:lang w:val="es-ES"/>
              </w:rPr>
              <w:t xml:space="preserve">disponibila si </w:t>
            </w:r>
            <w:r w:rsidRPr="00957C5F">
              <w:rPr>
                <w:rFonts w:eastAsiaTheme="minorHAnsi"/>
                <w:lang w:val="es-ES"/>
              </w:rPr>
              <w:t>atasata</w:t>
            </w:r>
            <w:r>
              <w:rPr>
                <w:rFonts w:eastAsiaTheme="minorHAnsi"/>
                <w:lang w:val="es-ES"/>
              </w:rPr>
              <w:t xml:space="preserve"> Propunerii Tehnice si </w:t>
            </w:r>
            <w:r w:rsidRPr="00957C5F">
              <w:rPr>
                <w:rFonts w:eastAsiaTheme="minorHAnsi"/>
                <w:lang w:val="es-ES"/>
              </w:rPr>
              <w:t xml:space="preserve"> </w:t>
            </w:r>
            <w:r>
              <w:rPr>
                <w:rFonts w:eastAsiaTheme="minorHAnsi"/>
                <w:lang w:val="es-ES"/>
              </w:rPr>
              <w:t>“</w:t>
            </w:r>
            <w:r w:rsidRPr="00957C5F">
              <w:rPr>
                <w:rFonts w:eastAsiaTheme="minorHAnsi"/>
                <w:lang w:val="es-ES"/>
              </w:rPr>
              <w:t>Fisa tehnica a produsului</w:t>
            </w:r>
            <w:r>
              <w:rPr>
                <w:rFonts w:eastAsiaTheme="minorHAnsi"/>
                <w:lang w:val="es-ES"/>
              </w:rPr>
              <w:t>”</w:t>
            </w:r>
            <w:r w:rsidRPr="00957C5F">
              <w:rPr>
                <w:rFonts w:eastAsiaTheme="minorHAnsi"/>
                <w:lang w:val="es-ES"/>
              </w:rPr>
              <w:t>, cu detalii</w:t>
            </w:r>
            <w:r w:rsidRPr="00957C5F">
              <w:rPr>
                <w:rFonts w:eastAsia="Times New Roman"/>
                <w:lang w:val="sq-AL" w:eastAsia="ar-SA"/>
              </w:rPr>
              <w:t xml:space="preserve"> privind caracteristicile produsului si durata de viata in exploatare</w:t>
            </w:r>
            <w:r>
              <w:rPr>
                <w:rFonts w:eastAsia="Times New Roman"/>
                <w:lang w:val="sq-AL" w:eastAsia="ar-SA"/>
              </w:rPr>
              <w:t>.</w:t>
            </w:r>
          </w:p>
        </w:tc>
        <w:tc>
          <w:tcPr>
            <w:tcW w:w="1944" w:type="pct"/>
          </w:tcPr>
          <w:p w14:paraId="45D89E50" w14:textId="77777777" w:rsidR="001D0762" w:rsidRPr="00325622" w:rsidRDefault="001D0762" w:rsidP="005106CF">
            <w:pPr>
              <w:rPr>
                <w:b/>
                <w:bCs/>
                <w:color w:val="000000"/>
              </w:rPr>
            </w:pPr>
          </w:p>
        </w:tc>
        <w:tc>
          <w:tcPr>
            <w:tcW w:w="292" w:type="pct"/>
          </w:tcPr>
          <w:p w14:paraId="223E3603" w14:textId="77777777" w:rsidR="001D0762" w:rsidRPr="00325622" w:rsidRDefault="001D0762" w:rsidP="005106CF">
            <w:pPr>
              <w:jc w:val="left"/>
              <w:rPr>
                <w:b/>
                <w:bCs/>
                <w:color w:val="000000"/>
              </w:rPr>
            </w:pPr>
          </w:p>
        </w:tc>
        <w:tc>
          <w:tcPr>
            <w:tcW w:w="271" w:type="pct"/>
          </w:tcPr>
          <w:p w14:paraId="47AAC77D" w14:textId="77777777" w:rsidR="001D0762" w:rsidRPr="00325622" w:rsidRDefault="001D0762" w:rsidP="005106CF">
            <w:pPr>
              <w:jc w:val="left"/>
              <w:rPr>
                <w:b/>
                <w:bCs/>
                <w:color w:val="000000"/>
              </w:rPr>
            </w:pPr>
          </w:p>
        </w:tc>
      </w:tr>
      <w:tr w:rsidR="001D0762" w:rsidRPr="00325622" w14:paraId="44FD9A31" w14:textId="77777777" w:rsidTr="001D0762">
        <w:tc>
          <w:tcPr>
            <w:tcW w:w="2494" w:type="pct"/>
          </w:tcPr>
          <w:p w14:paraId="77F11174" w14:textId="77777777" w:rsidR="001D0762" w:rsidRPr="00957C5F" w:rsidRDefault="001D0762" w:rsidP="005106CF">
            <w:pPr>
              <w:rPr>
                <w:rFonts w:eastAsiaTheme="minorHAnsi"/>
                <w:lang w:val="es-ES"/>
              </w:rPr>
            </w:pPr>
            <w:r>
              <w:rPr>
                <w:rFonts w:eastAsiaTheme="minorHAnsi"/>
                <w:lang w:val="es-ES"/>
              </w:rPr>
              <w:t>Pentru echipamentul achizitionat trebuie s</w:t>
            </w:r>
            <w:r w:rsidRPr="00957C5F">
              <w:rPr>
                <w:rFonts w:eastAsiaTheme="minorHAnsi"/>
                <w:lang w:val="es-ES"/>
              </w:rPr>
              <w:t xml:space="preserve">a </w:t>
            </w:r>
            <w:r w:rsidRPr="00957C5F">
              <w:rPr>
                <w:rFonts w:eastAsia="Times New Roman"/>
                <w:lang w:val="sq-AL" w:eastAsia="ar-SA"/>
              </w:rPr>
              <w:t>fie atasate Instructiuni</w:t>
            </w:r>
            <w:r>
              <w:rPr>
                <w:rFonts w:eastAsia="Times New Roman"/>
                <w:lang w:val="sq-AL" w:eastAsia="ar-SA"/>
              </w:rPr>
              <w:t>le</w:t>
            </w:r>
            <w:r w:rsidRPr="00957C5F">
              <w:rPr>
                <w:rFonts w:eastAsia="Times New Roman"/>
                <w:lang w:val="sq-AL" w:eastAsia="ar-SA"/>
              </w:rPr>
              <w:t xml:space="preserve"> de montare</w:t>
            </w:r>
            <w:r>
              <w:rPr>
                <w:rFonts w:eastAsia="Times New Roman"/>
                <w:lang w:val="sq-AL" w:eastAsia="ar-SA"/>
              </w:rPr>
              <w:t>/demontare</w:t>
            </w:r>
            <w:r w:rsidRPr="00957C5F">
              <w:rPr>
                <w:rFonts w:eastAsia="Times New Roman"/>
                <w:lang w:val="sq-AL" w:eastAsia="ar-SA"/>
              </w:rPr>
              <w:t xml:space="preserve">, </w:t>
            </w:r>
            <w:r>
              <w:rPr>
                <w:rFonts w:eastAsia="Times New Roman"/>
                <w:lang w:val="sq-AL" w:eastAsia="ar-SA"/>
              </w:rPr>
              <w:t xml:space="preserve">testele de fabrica ale </w:t>
            </w:r>
            <w:r w:rsidRPr="00957C5F">
              <w:rPr>
                <w:rFonts w:eastAsia="Times New Roman"/>
                <w:lang w:val="sq-AL" w:eastAsia="ar-SA"/>
              </w:rPr>
              <w:t>produsului</w:t>
            </w:r>
            <w:r>
              <w:rPr>
                <w:rFonts w:eastAsia="Times New Roman"/>
                <w:lang w:val="sq-AL" w:eastAsia="ar-SA"/>
              </w:rPr>
              <w:t>.</w:t>
            </w:r>
          </w:p>
        </w:tc>
        <w:tc>
          <w:tcPr>
            <w:tcW w:w="1944" w:type="pct"/>
          </w:tcPr>
          <w:p w14:paraId="76379256" w14:textId="77777777" w:rsidR="001D0762" w:rsidRPr="00325622" w:rsidRDefault="001D0762" w:rsidP="005106CF">
            <w:pPr>
              <w:rPr>
                <w:b/>
                <w:bCs/>
                <w:color w:val="000000"/>
              </w:rPr>
            </w:pPr>
          </w:p>
        </w:tc>
        <w:tc>
          <w:tcPr>
            <w:tcW w:w="292" w:type="pct"/>
          </w:tcPr>
          <w:p w14:paraId="4CF5EF8B" w14:textId="77777777" w:rsidR="001D0762" w:rsidRPr="00325622" w:rsidRDefault="001D0762" w:rsidP="005106CF">
            <w:pPr>
              <w:jc w:val="left"/>
              <w:rPr>
                <w:b/>
                <w:bCs/>
                <w:color w:val="000000"/>
              </w:rPr>
            </w:pPr>
          </w:p>
        </w:tc>
        <w:tc>
          <w:tcPr>
            <w:tcW w:w="271" w:type="pct"/>
          </w:tcPr>
          <w:p w14:paraId="11F37C8B" w14:textId="77777777" w:rsidR="001D0762" w:rsidRPr="00325622" w:rsidRDefault="001D0762" w:rsidP="005106CF">
            <w:pPr>
              <w:jc w:val="left"/>
              <w:rPr>
                <w:b/>
                <w:bCs/>
                <w:color w:val="000000"/>
              </w:rPr>
            </w:pPr>
          </w:p>
        </w:tc>
      </w:tr>
      <w:tr w:rsidR="001D0762" w:rsidRPr="00325622" w14:paraId="24EDD833" w14:textId="77777777" w:rsidTr="001D0762">
        <w:tc>
          <w:tcPr>
            <w:tcW w:w="2494" w:type="pct"/>
          </w:tcPr>
          <w:p w14:paraId="50111E65" w14:textId="77777777" w:rsidR="001D0762" w:rsidRPr="00957C5F" w:rsidRDefault="001D0762" w:rsidP="005106CF">
            <w:pPr>
              <w:rPr>
                <w:rFonts w:eastAsia="Times New Roman"/>
                <w:lang w:val="sq-AL" w:eastAsia="ar-SA"/>
              </w:rPr>
            </w:pPr>
            <w:r w:rsidRPr="00957C5F">
              <w:rPr>
                <w:rFonts w:eastAsia="Times New Roman"/>
                <w:lang w:val="sq-AL" w:eastAsia="ar-SA"/>
              </w:rPr>
              <w:t>Traseul electric de alimentare se dimensioneaza in functie de caracteristicile tehnice electrice ale platformei si va fi inclus in pret.</w:t>
            </w:r>
          </w:p>
          <w:p w14:paraId="3BC7E54E" w14:textId="77777777" w:rsidR="001D0762" w:rsidRPr="00957C5F" w:rsidRDefault="001D0762" w:rsidP="005106CF">
            <w:pPr>
              <w:rPr>
                <w:rFonts w:eastAsiaTheme="minorHAnsi"/>
                <w:lang w:val="en-US"/>
              </w:rPr>
            </w:pPr>
            <w:r w:rsidRPr="00957C5F">
              <w:rPr>
                <w:rFonts w:eastAsia="Times New Roman"/>
                <w:lang w:val="sq-AL" w:eastAsia="ar-SA"/>
              </w:rPr>
              <w:t>Lungimea traseului de alimentare cu energie electrica este aproximativ 50 m.</w:t>
            </w:r>
          </w:p>
        </w:tc>
        <w:tc>
          <w:tcPr>
            <w:tcW w:w="1944" w:type="pct"/>
          </w:tcPr>
          <w:p w14:paraId="7EB4A84A" w14:textId="77777777" w:rsidR="001D0762" w:rsidRPr="00325622" w:rsidRDefault="001D0762" w:rsidP="005106CF">
            <w:pPr>
              <w:rPr>
                <w:b/>
                <w:bCs/>
                <w:color w:val="000000"/>
              </w:rPr>
            </w:pPr>
          </w:p>
        </w:tc>
        <w:tc>
          <w:tcPr>
            <w:tcW w:w="292" w:type="pct"/>
          </w:tcPr>
          <w:p w14:paraId="73A91F9B" w14:textId="77777777" w:rsidR="001D0762" w:rsidRPr="00325622" w:rsidRDefault="001D0762" w:rsidP="005106CF">
            <w:pPr>
              <w:jc w:val="left"/>
              <w:rPr>
                <w:b/>
                <w:bCs/>
                <w:color w:val="000000"/>
              </w:rPr>
            </w:pPr>
          </w:p>
        </w:tc>
        <w:tc>
          <w:tcPr>
            <w:tcW w:w="271" w:type="pct"/>
          </w:tcPr>
          <w:p w14:paraId="3A2E7FE9" w14:textId="77777777" w:rsidR="001D0762" w:rsidRPr="00325622" w:rsidRDefault="001D0762" w:rsidP="005106CF">
            <w:pPr>
              <w:jc w:val="left"/>
              <w:rPr>
                <w:b/>
                <w:bCs/>
                <w:color w:val="000000"/>
              </w:rPr>
            </w:pPr>
          </w:p>
        </w:tc>
      </w:tr>
      <w:tr w:rsidR="001D0762" w:rsidRPr="00325622" w14:paraId="646501E3" w14:textId="77777777" w:rsidTr="001D0762">
        <w:tc>
          <w:tcPr>
            <w:tcW w:w="2494" w:type="pct"/>
          </w:tcPr>
          <w:p w14:paraId="538BEC1A" w14:textId="77777777" w:rsidR="001D0762" w:rsidRPr="00957C5F" w:rsidRDefault="001D0762" w:rsidP="005106CF">
            <w:pPr>
              <w:suppressAutoHyphens/>
              <w:rPr>
                <w:rFonts w:eastAsia="Times New Roman"/>
                <w:lang w:val="sq-AL" w:eastAsia="ar-SA"/>
              </w:rPr>
            </w:pPr>
            <w:r w:rsidRPr="00957C5F">
              <w:rPr>
                <w:rFonts w:eastAsia="Times New Roman"/>
                <w:lang w:val="sq-AL" w:eastAsia="ar-SA"/>
              </w:rPr>
              <w:t>Cablurile de alimentare ale platformei se vor</w:t>
            </w:r>
            <w:r>
              <w:rPr>
                <w:rFonts w:eastAsia="Times New Roman"/>
                <w:lang w:val="sq-AL" w:eastAsia="ar-SA"/>
              </w:rPr>
              <w:t xml:space="preserve"> </w:t>
            </w:r>
            <w:r w:rsidRPr="00957C5F">
              <w:rPr>
                <w:rFonts w:eastAsia="Times New Roman"/>
                <w:lang w:val="sq-AL" w:eastAsia="ar-SA"/>
              </w:rPr>
              <w:t xml:space="preserve"> </w:t>
            </w:r>
            <w:r>
              <w:rPr>
                <w:rFonts w:eastAsia="Times New Roman"/>
                <w:lang w:val="sq-AL" w:eastAsia="ar-SA"/>
              </w:rPr>
              <w:t>monta</w:t>
            </w:r>
            <w:r w:rsidRPr="00957C5F">
              <w:rPr>
                <w:rFonts w:eastAsia="Times New Roman"/>
                <w:lang w:val="sq-AL" w:eastAsia="ar-SA"/>
              </w:rPr>
              <w:t xml:space="preserve"> aparent </w:t>
            </w:r>
            <w:r>
              <w:rPr>
                <w:rFonts w:eastAsia="Times New Roman"/>
                <w:lang w:val="sq-AL" w:eastAsia="ar-SA"/>
              </w:rPr>
              <w:t>in canale PVC ignifugate.</w:t>
            </w:r>
          </w:p>
        </w:tc>
        <w:tc>
          <w:tcPr>
            <w:tcW w:w="1944" w:type="pct"/>
          </w:tcPr>
          <w:p w14:paraId="39ED778A" w14:textId="77777777" w:rsidR="001D0762" w:rsidRPr="00325622" w:rsidRDefault="001D0762" w:rsidP="005106CF">
            <w:pPr>
              <w:rPr>
                <w:b/>
                <w:bCs/>
                <w:color w:val="000000"/>
              </w:rPr>
            </w:pPr>
          </w:p>
        </w:tc>
        <w:tc>
          <w:tcPr>
            <w:tcW w:w="292" w:type="pct"/>
          </w:tcPr>
          <w:p w14:paraId="660FB7A8" w14:textId="77777777" w:rsidR="001D0762" w:rsidRPr="00325622" w:rsidRDefault="001D0762" w:rsidP="005106CF">
            <w:pPr>
              <w:jc w:val="left"/>
              <w:rPr>
                <w:b/>
                <w:bCs/>
                <w:color w:val="000000"/>
              </w:rPr>
            </w:pPr>
          </w:p>
        </w:tc>
        <w:tc>
          <w:tcPr>
            <w:tcW w:w="271" w:type="pct"/>
          </w:tcPr>
          <w:p w14:paraId="04058FA9" w14:textId="77777777" w:rsidR="001D0762" w:rsidRPr="00325622" w:rsidRDefault="001D0762" w:rsidP="005106CF">
            <w:pPr>
              <w:jc w:val="left"/>
              <w:rPr>
                <w:b/>
                <w:bCs/>
                <w:color w:val="000000"/>
              </w:rPr>
            </w:pPr>
          </w:p>
        </w:tc>
      </w:tr>
      <w:tr w:rsidR="001D0762" w:rsidRPr="00325622" w14:paraId="2DA70398" w14:textId="77777777" w:rsidTr="001D0762">
        <w:tc>
          <w:tcPr>
            <w:tcW w:w="2494" w:type="pct"/>
          </w:tcPr>
          <w:p w14:paraId="120643D9" w14:textId="77777777" w:rsidR="001D0762" w:rsidRPr="00957C5F" w:rsidRDefault="001D0762" w:rsidP="005106CF">
            <w:pPr>
              <w:rPr>
                <w:rFonts w:eastAsiaTheme="minorHAnsi"/>
                <w:lang w:val="es-ES"/>
              </w:rPr>
            </w:pPr>
            <w:r w:rsidRPr="00957C5F">
              <w:rPr>
                <w:rFonts w:eastAsia="Times New Roman"/>
                <w:lang w:val="sq-AL" w:eastAsia="ar-SA"/>
              </w:rPr>
              <w:t>Circuitul de alimentare va fi protejat cu un di</w:t>
            </w:r>
            <w:r>
              <w:rPr>
                <w:rFonts w:eastAsia="Times New Roman"/>
                <w:lang w:val="sq-AL" w:eastAsia="ar-SA"/>
              </w:rPr>
              <w:t>s</w:t>
            </w:r>
            <w:r w:rsidRPr="00957C5F">
              <w:rPr>
                <w:rFonts w:eastAsia="Times New Roman"/>
                <w:lang w:val="sq-AL" w:eastAsia="ar-SA"/>
              </w:rPr>
              <w:t>junctor electric diferential montat in tabloul electric din zona apropiata</w:t>
            </w:r>
            <w:r>
              <w:rPr>
                <w:rFonts w:eastAsia="Times New Roman"/>
                <w:lang w:val="sq-AL" w:eastAsia="ar-SA"/>
              </w:rPr>
              <w:t>.</w:t>
            </w:r>
          </w:p>
        </w:tc>
        <w:tc>
          <w:tcPr>
            <w:tcW w:w="1944" w:type="pct"/>
          </w:tcPr>
          <w:p w14:paraId="1565A244" w14:textId="77777777" w:rsidR="001D0762" w:rsidRPr="00325622" w:rsidRDefault="001D0762" w:rsidP="005106CF">
            <w:pPr>
              <w:rPr>
                <w:b/>
                <w:bCs/>
                <w:color w:val="000000"/>
              </w:rPr>
            </w:pPr>
          </w:p>
        </w:tc>
        <w:tc>
          <w:tcPr>
            <w:tcW w:w="292" w:type="pct"/>
          </w:tcPr>
          <w:p w14:paraId="770EDAA6" w14:textId="77777777" w:rsidR="001D0762" w:rsidRPr="00325622" w:rsidRDefault="001D0762" w:rsidP="005106CF">
            <w:pPr>
              <w:jc w:val="left"/>
              <w:rPr>
                <w:b/>
                <w:bCs/>
                <w:color w:val="000000"/>
              </w:rPr>
            </w:pPr>
          </w:p>
        </w:tc>
        <w:tc>
          <w:tcPr>
            <w:tcW w:w="271" w:type="pct"/>
          </w:tcPr>
          <w:p w14:paraId="0FE70B3E" w14:textId="77777777" w:rsidR="001D0762" w:rsidRPr="00325622" w:rsidRDefault="001D0762" w:rsidP="005106CF">
            <w:pPr>
              <w:jc w:val="left"/>
              <w:rPr>
                <w:b/>
                <w:bCs/>
                <w:color w:val="000000"/>
              </w:rPr>
            </w:pPr>
          </w:p>
        </w:tc>
      </w:tr>
      <w:tr w:rsidR="001D0762" w:rsidRPr="00325622" w14:paraId="0A2D97AA" w14:textId="77777777" w:rsidTr="001D0762">
        <w:tc>
          <w:tcPr>
            <w:tcW w:w="2494" w:type="pct"/>
          </w:tcPr>
          <w:p w14:paraId="7B41AF4A" w14:textId="77777777" w:rsidR="001D0762" w:rsidRPr="00957C5F" w:rsidRDefault="001D0762" w:rsidP="005106CF">
            <w:pPr>
              <w:rPr>
                <w:rFonts w:eastAsiaTheme="minorHAnsi"/>
                <w:lang w:val="es-ES"/>
              </w:rPr>
            </w:pPr>
            <w:r w:rsidRPr="00957C5F">
              <w:rPr>
                <w:rFonts w:eastAsia="Times New Roman"/>
                <w:lang w:val="sq-AL" w:eastAsia="ar-SA"/>
              </w:rPr>
              <w:t xml:space="preserve">In pretul achizitiei vor fi incluse si realizate toate operatiunile  necesare executarii lucrarilor, </w:t>
            </w:r>
            <w:r>
              <w:rPr>
                <w:rFonts w:eastAsia="Times New Roman"/>
                <w:lang w:val="sq-AL" w:eastAsia="ar-SA"/>
              </w:rPr>
              <w:t xml:space="preserve">demontarii-montarii, </w:t>
            </w:r>
            <w:r w:rsidRPr="00957C5F">
              <w:rPr>
                <w:rFonts w:eastAsia="Times New Roman"/>
                <w:lang w:val="sq-AL" w:eastAsia="ar-SA"/>
              </w:rPr>
              <w:t xml:space="preserve">efectuarii probelor de casa si punerii in functiune, inclusiv </w:t>
            </w:r>
            <w:r w:rsidRPr="00957C5F">
              <w:rPr>
                <w:rFonts w:eastAsiaTheme="minorHAnsi"/>
                <w:lang w:val="en-US"/>
              </w:rPr>
              <w:t>Dosarul pentru Admiterea Functionarii din punct de vedere ISCIR</w:t>
            </w:r>
          </w:p>
        </w:tc>
        <w:tc>
          <w:tcPr>
            <w:tcW w:w="1944" w:type="pct"/>
          </w:tcPr>
          <w:p w14:paraId="21EE9841" w14:textId="77777777" w:rsidR="001D0762" w:rsidRPr="00325622" w:rsidRDefault="001D0762" w:rsidP="005106CF">
            <w:pPr>
              <w:rPr>
                <w:b/>
                <w:bCs/>
                <w:color w:val="000000"/>
              </w:rPr>
            </w:pPr>
          </w:p>
        </w:tc>
        <w:tc>
          <w:tcPr>
            <w:tcW w:w="292" w:type="pct"/>
          </w:tcPr>
          <w:p w14:paraId="5953BE84" w14:textId="77777777" w:rsidR="001D0762" w:rsidRPr="00325622" w:rsidRDefault="001D0762" w:rsidP="005106CF">
            <w:pPr>
              <w:jc w:val="left"/>
              <w:rPr>
                <w:b/>
                <w:bCs/>
                <w:color w:val="000000"/>
              </w:rPr>
            </w:pPr>
          </w:p>
        </w:tc>
        <w:tc>
          <w:tcPr>
            <w:tcW w:w="271" w:type="pct"/>
          </w:tcPr>
          <w:p w14:paraId="7CC0C409" w14:textId="77777777" w:rsidR="001D0762" w:rsidRPr="00325622" w:rsidRDefault="001D0762" w:rsidP="005106CF">
            <w:pPr>
              <w:jc w:val="left"/>
              <w:rPr>
                <w:b/>
                <w:bCs/>
                <w:color w:val="000000"/>
              </w:rPr>
            </w:pPr>
          </w:p>
        </w:tc>
      </w:tr>
      <w:tr w:rsidR="001D0762" w:rsidRPr="00325622" w14:paraId="1BA20C8B" w14:textId="77777777" w:rsidTr="001D0762">
        <w:tc>
          <w:tcPr>
            <w:tcW w:w="2494" w:type="pct"/>
          </w:tcPr>
          <w:p w14:paraId="12201B1E" w14:textId="77777777" w:rsidR="001D0762" w:rsidRPr="00754C6B" w:rsidRDefault="001D0762" w:rsidP="005106CF">
            <w:pPr>
              <w:suppressAutoHyphens/>
              <w:rPr>
                <w:rFonts w:eastAsia="Times New Roman"/>
                <w:color w:val="FF0000"/>
                <w:lang w:val="sq-AL" w:eastAsia="ar-SA"/>
              </w:rPr>
            </w:pPr>
            <w:r w:rsidRPr="00754C6B">
              <w:rPr>
                <w:rFonts w:eastAsia="Times New Roman"/>
                <w:lang w:val="sq-AL" w:eastAsia="ar-SA"/>
              </w:rPr>
              <w:t>Ofertantul  are obligatia de a prevedea toate cheltuielile necesare inca din faza de ofertare. La terminarea lucrarilor, Contractantul va preda echipamentul instalat si pus in functiune corespunzator, in stare de functionare perfecta, indiferent de orice lucrari neprevazute ar fi putut aparea sau care au fost omise din Oferta, dar le-a efectuat.  Autoritatea Contractanta nu accepta niciun fel de lucrari suplimentare ulterioare angajarii Contractului de achizitie publica</w:t>
            </w:r>
          </w:p>
        </w:tc>
        <w:tc>
          <w:tcPr>
            <w:tcW w:w="1944" w:type="pct"/>
          </w:tcPr>
          <w:p w14:paraId="74BD16E0" w14:textId="77777777" w:rsidR="001D0762" w:rsidRPr="00325622" w:rsidRDefault="001D0762" w:rsidP="005106CF">
            <w:pPr>
              <w:rPr>
                <w:b/>
                <w:bCs/>
                <w:color w:val="000000"/>
              </w:rPr>
            </w:pPr>
            <w:r>
              <w:rPr>
                <w:b/>
                <w:bCs/>
                <w:color w:val="000000"/>
              </w:rPr>
              <w:t xml:space="preserve">  </w:t>
            </w:r>
          </w:p>
        </w:tc>
        <w:tc>
          <w:tcPr>
            <w:tcW w:w="292" w:type="pct"/>
          </w:tcPr>
          <w:p w14:paraId="15238C6F" w14:textId="77777777" w:rsidR="001D0762" w:rsidRPr="00325622" w:rsidRDefault="001D0762" w:rsidP="005106CF">
            <w:pPr>
              <w:jc w:val="left"/>
              <w:rPr>
                <w:b/>
                <w:bCs/>
                <w:color w:val="000000"/>
              </w:rPr>
            </w:pPr>
          </w:p>
        </w:tc>
        <w:tc>
          <w:tcPr>
            <w:tcW w:w="271" w:type="pct"/>
          </w:tcPr>
          <w:p w14:paraId="0FCF37F3" w14:textId="77777777" w:rsidR="001D0762" w:rsidRPr="00325622" w:rsidRDefault="001D0762" w:rsidP="005106CF">
            <w:pPr>
              <w:jc w:val="left"/>
              <w:rPr>
                <w:b/>
                <w:bCs/>
                <w:color w:val="000000"/>
              </w:rPr>
            </w:pPr>
          </w:p>
        </w:tc>
      </w:tr>
      <w:tr w:rsidR="001D0762" w:rsidRPr="00325622" w14:paraId="37AC01EE" w14:textId="77777777" w:rsidTr="001D0762">
        <w:tc>
          <w:tcPr>
            <w:tcW w:w="2494" w:type="pct"/>
          </w:tcPr>
          <w:p w14:paraId="32C7EADE" w14:textId="77777777" w:rsidR="001D0762" w:rsidRPr="004A4424" w:rsidRDefault="001D0762" w:rsidP="005106CF">
            <w:pPr>
              <w:rPr>
                <w:rFonts w:eastAsiaTheme="minorHAnsi"/>
                <w:lang w:val="es-ES"/>
              </w:rPr>
            </w:pPr>
            <w:r>
              <w:rPr>
                <w:rFonts w:eastAsia="Times New Roman"/>
                <w:lang w:val="it-IT" w:eastAsia="ar-SA"/>
              </w:rPr>
              <w:t>Contractantul</w:t>
            </w:r>
            <w:r w:rsidRPr="004A4424">
              <w:rPr>
                <w:rFonts w:eastAsia="Times New Roman"/>
                <w:lang w:val="it-IT" w:eastAsia="ar-SA"/>
              </w:rPr>
              <w:t xml:space="preserve"> are obligatia sa asigure instruirea personalului propriu cu privire la Normele de protectia muncii prevazute in Legea 319/2006 si sa asigure respectarea acestora, precum  si sa se prezinte la Serviciul de prevenire si protectie al S.C.J.U. Constanta, cu cel putin 3 (trei) zile  lucratoare inainte</w:t>
            </w:r>
            <w:r>
              <w:rPr>
                <w:rFonts w:eastAsia="Times New Roman"/>
                <w:lang w:val="it-IT" w:eastAsia="ar-SA"/>
              </w:rPr>
              <w:t xml:space="preserve"> de a incepe lucrarile</w:t>
            </w:r>
            <w:r w:rsidRPr="004A4424">
              <w:rPr>
                <w:rFonts w:eastAsia="Times New Roman"/>
                <w:lang w:val="it-IT" w:eastAsia="ar-SA"/>
              </w:rPr>
              <w:t>, pentru efectuarea instructajului de prevenire si protectie</w:t>
            </w:r>
            <w:r>
              <w:rPr>
                <w:rFonts w:eastAsia="Times New Roman"/>
                <w:lang w:val="it-IT" w:eastAsia="ar-SA"/>
              </w:rPr>
              <w:t xml:space="preserve"> specific Autoritatii Contractante.</w:t>
            </w:r>
          </w:p>
        </w:tc>
        <w:tc>
          <w:tcPr>
            <w:tcW w:w="1944" w:type="pct"/>
          </w:tcPr>
          <w:p w14:paraId="3A8A0D3B" w14:textId="77777777" w:rsidR="001D0762" w:rsidRPr="00325622" w:rsidRDefault="001D0762" w:rsidP="005106CF">
            <w:pPr>
              <w:rPr>
                <w:b/>
                <w:bCs/>
                <w:color w:val="000000"/>
              </w:rPr>
            </w:pPr>
          </w:p>
        </w:tc>
        <w:tc>
          <w:tcPr>
            <w:tcW w:w="292" w:type="pct"/>
          </w:tcPr>
          <w:p w14:paraId="5D2A6E51" w14:textId="77777777" w:rsidR="001D0762" w:rsidRPr="00325622" w:rsidRDefault="001D0762" w:rsidP="005106CF">
            <w:pPr>
              <w:jc w:val="left"/>
              <w:rPr>
                <w:b/>
                <w:bCs/>
                <w:color w:val="000000"/>
              </w:rPr>
            </w:pPr>
          </w:p>
        </w:tc>
        <w:tc>
          <w:tcPr>
            <w:tcW w:w="271" w:type="pct"/>
          </w:tcPr>
          <w:p w14:paraId="3FD70A1E" w14:textId="77777777" w:rsidR="001D0762" w:rsidRPr="00325622" w:rsidRDefault="001D0762" w:rsidP="005106CF">
            <w:pPr>
              <w:jc w:val="left"/>
              <w:rPr>
                <w:b/>
                <w:bCs/>
                <w:color w:val="000000"/>
              </w:rPr>
            </w:pPr>
          </w:p>
        </w:tc>
      </w:tr>
      <w:tr w:rsidR="001D0762" w:rsidRPr="00325622" w14:paraId="1FA7E9F3" w14:textId="77777777" w:rsidTr="001D0762">
        <w:tc>
          <w:tcPr>
            <w:tcW w:w="2494" w:type="pct"/>
          </w:tcPr>
          <w:p w14:paraId="5CD2E9EA" w14:textId="77777777" w:rsidR="001D0762" w:rsidRPr="00BB7389" w:rsidRDefault="001D0762" w:rsidP="005106CF">
            <w:pPr>
              <w:suppressAutoHyphens/>
              <w:rPr>
                <w:rFonts w:eastAsia="Times New Roman"/>
                <w:lang w:val="it-IT" w:eastAsia="ar-SA"/>
              </w:rPr>
            </w:pPr>
            <w:r>
              <w:rPr>
                <w:rFonts w:eastAsia="Times New Roman"/>
                <w:lang w:val="it-IT" w:eastAsia="ar-SA"/>
              </w:rPr>
              <w:t>Ofer</w:t>
            </w:r>
            <w:r w:rsidRPr="00BB7389">
              <w:rPr>
                <w:rFonts w:eastAsia="Times New Roman"/>
                <w:lang w:val="it-IT" w:eastAsia="ar-SA"/>
              </w:rPr>
              <w:t xml:space="preserve">tantul trebuie sa prezinte in cadrul </w:t>
            </w:r>
            <w:r>
              <w:rPr>
                <w:rFonts w:eastAsia="Times New Roman"/>
                <w:lang w:val="it-IT" w:eastAsia="ar-SA"/>
              </w:rPr>
              <w:t>Propunerii</w:t>
            </w:r>
            <w:r w:rsidRPr="00BB7389">
              <w:rPr>
                <w:rFonts w:eastAsia="Times New Roman"/>
                <w:lang w:val="it-IT" w:eastAsia="ar-SA"/>
              </w:rPr>
              <w:t xml:space="preserve"> tehnice, in xerocopie</w:t>
            </w:r>
            <w:r>
              <w:rPr>
                <w:rFonts w:eastAsia="Times New Roman"/>
                <w:lang w:val="it-IT" w:eastAsia="ar-SA"/>
              </w:rPr>
              <w:t xml:space="preserve"> scanata dupa original</w:t>
            </w:r>
            <w:r w:rsidRPr="00BB7389">
              <w:rPr>
                <w:rFonts w:eastAsia="Times New Roman"/>
                <w:lang w:val="it-IT" w:eastAsia="ar-SA"/>
              </w:rPr>
              <w:t xml:space="preserve">, si urmatoarele documentele: </w:t>
            </w:r>
          </w:p>
          <w:p w14:paraId="2264A9C6" w14:textId="77777777" w:rsidR="001D0762" w:rsidRPr="00BB7389" w:rsidRDefault="001D0762" w:rsidP="005106CF">
            <w:pPr>
              <w:suppressAutoHyphens/>
              <w:rPr>
                <w:rFonts w:eastAsia="Times New Roman"/>
                <w:lang w:val="it-IT" w:eastAsia="ar-SA"/>
              </w:rPr>
            </w:pPr>
            <w:r w:rsidRPr="00BB7389">
              <w:rPr>
                <w:rFonts w:eastAsia="Times New Roman"/>
                <w:lang w:val="it-IT" w:eastAsia="ar-SA"/>
              </w:rPr>
              <w:t>-Autorizare ISCIR PT R1/2010;</w:t>
            </w:r>
          </w:p>
          <w:p w14:paraId="0AD1DCC3" w14:textId="77777777" w:rsidR="001D0762" w:rsidRPr="00BB7389" w:rsidRDefault="001D0762" w:rsidP="005106CF">
            <w:pPr>
              <w:suppressAutoHyphens/>
              <w:rPr>
                <w:rFonts w:eastAsia="Times New Roman"/>
                <w:lang w:val="it-IT" w:eastAsia="ar-SA"/>
              </w:rPr>
            </w:pPr>
            <w:r w:rsidRPr="00BB7389">
              <w:rPr>
                <w:rFonts w:eastAsia="Times New Roman"/>
                <w:lang w:val="it-IT" w:eastAsia="ar-SA"/>
              </w:rPr>
              <w:t>-Certificat proiectare</w:t>
            </w:r>
            <w:r>
              <w:rPr>
                <w:rFonts w:eastAsia="Times New Roman"/>
                <w:lang w:val="it-IT" w:eastAsia="ar-SA"/>
              </w:rPr>
              <w:t xml:space="preserve"> si </w:t>
            </w:r>
            <w:r w:rsidRPr="00BB7389">
              <w:rPr>
                <w:rFonts w:eastAsia="Times New Roman"/>
                <w:lang w:val="it-IT" w:eastAsia="ar-SA"/>
              </w:rPr>
              <w:t>montar</w:t>
            </w:r>
            <w:r>
              <w:rPr>
                <w:rFonts w:eastAsia="Times New Roman"/>
                <w:lang w:val="it-IT" w:eastAsia="ar-SA"/>
              </w:rPr>
              <w:t>e</w:t>
            </w:r>
            <w:r w:rsidRPr="00BB7389">
              <w:rPr>
                <w:rFonts w:eastAsia="Times New Roman"/>
                <w:lang w:val="it-IT" w:eastAsia="ar-SA"/>
              </w:rPr>
              <w:t xml:space="preserve"> platforme ridicatoare pentru persoane cu dizabilitati;</w:t>
            </w:r>
          </w:p>
          <w:p w14:paraId="300ED16C" w14:textId="77777777" w:rsidR="001D0762" w:rsidRPr="00BB7389" w:rsidRDefault="001D0762" w:rsidP="005106CF">
            <w:pPr>
              <w:suppressAutoHyphens/>
              <w:rPr>
                <w:rFonts w:eastAsia="Times New Roman"/>
                <w:lang w:val="it-IT" w:eastAsia="ar-SA"/>
              </w:rPr>
            </w:pPr>
            <w:r w:rsidRPr="00BB7389">
              <w:rPr>
                <w:rFonts w:eastAsia="Times New Roman"/>
                <w:lang w:val="it-IT" w:eastAsia="ar-SA"/>
              </w:rPr>
              <w:t>-Metodologia proprie de lucru, ordinea de executie, timpii de executie,timpii pentru probe si teste, timpii de punere in functiune si timpii de receptie;</w:t>
            </w:r>
          </w:p>
          <w:p w14:paraId="4384F8FF" w14:textId="77777777" w:rsidR="001D0762" w:rsidRPr="00BB7389" w:rsidRDefault="001D0762" w:rsidP="005106CF">
            <w:pPr>
              <w:suppressAutoHyphens/>
              <w:rPr>
                <w:rFonts w:eastAsia="Times New Roman"/>
                <w:lang w:val="it-IT" w:eastAsia="ar-SA"/>
              </w:rPr>
            </w:pPr>
            <w:r w:rsidRPr="00BB7389">
              <w:rPr>
                <w:rFonts w:eastAsia="Times New Roman"/>
                <w:lang w:val="it-IT" w:eastAsia="ar-SA"/>
              </w:rPr>
              <w:t>-Lista cu personalul care participa la operatiunile de montare si testare, inclusiv dovada calificarii acestuia in montajul si punerea in functiune a instalatiilor de ridicat;</w:t>
            </w:r>
          </w:p>
          <w:p w14:paraId="5F512387" w14:textId="77777777" w:rsidR="001D0762" w:rsidRPr="00BB7389" w:rsidRDefault="001D0762" w:rsidP="005106CF">
            <w:pPr>
              <w:suppressAutoHyphens/>
              <w:jc w:val="left"/>
              <w:rPr>
                <w:rFonts w:eastAsia="Times New Roman"/>
                <w:lang w:val="it-IT" w:eastAsia="ar-SA"/>
              </w:rPr>
            </w:pPr>
            <w:r w:rsidRPr="00BB7389">
              <w:rPr>
                <w:rFonts w:eastAsia="Times New Roman"/>
                <w:lang w:val="it-IT" w:eastAsia="ar-SA"/>
              </w:rPr>
              <w:lastRenderedPageBreak/>
              <w:t>- Copie conform cu originalul dupa autorizatia RSL</w:t>
            </w:r>
            <w:r>
              <w:rPr>
                <w:rFonts w:eastAsia="Times New Roman"/>
                <w:lang w:val="it-IT" w:eastAsia="ar-SA"/>
              </w:rPr>
              <w:t xml:space="preserve"> (responsabil supraveghere lucrari)</w:t>
            </w:r>
            <w:r w:rsidRPr="00BB7389">
              <w:rPr>
                <w:rFonts w:eastAsia="Times New Roman"/>
                <w:lang w:val="it-IT" w:eastAsia="ar-SA"/>
              </w:rPr>
              <w:t>.</w:t>
            </w:r>
          </w:p>
        </w:tc>
        <w:tc>
          <w:tcPr>
            <w:tcW w:w="1944" w:type="pct"/>
          </w:tcPr>
          <w:p w14:paraId="46CCEA87" w14:textId="77777777" w:rsidR="001D0762" w:rsidRPr="00325622" w:rsidRDefault="001D0762" w:rsidP="005106CF">
            <w:pPr>
              <w:rPr>
                <w:b/>
                <w:bCs/>
                <w:color w:val="000000"/>
              </w:rPr>
            </w:pPr>
          </w:p>
        </w:tc>
        <w:tc>
          <w:tcPr>
            <w:tcW w:w="292" w:type="pct"/>
          </w:tcPr>
          <w:p w14:paraId="3E4E19E1" w14:textId="77777777" w:rsidR="001D0762" w:rsidRPr="00325622" w:rsidRDefault="001D0762" w:rsidP="005106CF">
            <w:pPr>
              <w:jc w:val="left"/>
              <w:rPr>
                <w:b/>
                <w:bCs/>
                <w:color w:val="000000"/>
              </w:rPr>
            </w:pPr>
          </w:p>
        </w:tc>
        <w:tc>
          <w:tcPr>
            <w:tcW w:w="271" w:type="pct"/>
          </w:tcPr>
          <w:p w14:paraId="5543A899" w14:textId="77777777" w:rsidR="001D0762" w:rsidRPr="00325622" w:rsidRDefault="001D0762" w:rsidP="005106CF">
            <w:pPr>
              <w:jc w:val="left"/>
              <w:rPr>
                <w:b/>
                <w:bCs/>
                <w:color w:val="000000"/>
              </w:rPr>
            </w:pPr>
          </w:p>
        </w:tc>
      </w:tr>
      <w:tr w:rsidR="001D0762" w:rsidRPr="00325622" w14:paraId="6CE0909C" w14:textId="77777777" w:rsidTr="001D0762">
        <w:tc>
          <w:tcPr>
            <w:tcW w:w="2494" w:type="pct"/>
          </w:tcPr>
          <w:p w14:paraId="07C6C621" w14:textId="77777777" w:rsidR="001D0762" w:rsidRPr="00BB7389" w:rsidRDefault="001D0762" w:rsidP="005106CF">
            <w:pPr>
              <w:rPr>
                <w:rFonts w:eastAsiaTheme="minorHAnsi"/>
                <w:lang w:val="es-ES"/>
              </w:rPr>
            </w:pPr>
            <w:r w:rsidRPr="00480A65">
              <w:rPr>
                <w:rFonts w:eastAsia="Times New Roman"/>
                <w:b/>
                <w:lang w:val="it-IT" w:eastAsia="ar-SA"/>
              </w:rPr>
              <w:t>Termenul de livrare este de 30 de zile lucratoare</w:t>
            </w:r>
            <w:r w:rsidRPr="00BB7389">
              <w:rPr>
                <w:rFonts w:eastAsia="Times New Roman"/>
                <w:lang w:val="it-IT" w:eastAsia="ar-SA"/>
              </w:rPr>
              <w:t xml:space="preserve">, care se scurg de la  semnarea Contractului, </w:t>
            </w:r>
            <w:r w:rsidRPr="00480A65">
              <w:rPr>
                <w:rFonts w:eastAsia="Times New Roman"/>
                <w:b/>
                <w:lang w:val="it-IT" w:eastAsia="ar-SA"/>
              </w:rPr>
              <w:t>la care se adauga inca 10 zile lucratoare pentru montaj, testare si punere in functiune</w:t>
            </w:r>
            <w:r w:rsidRPr="00BB7389">
              <w:rPr>
                <w:rFonts w:eastAsia="Times New Roman"/>
                <w:lang w:val="it-IT" w:eastAsia="ar-SA"/>
              </w:rPr>
              <w:t xml:space="preserve"> a echipamentului.</w:t>
            </w:r>
          </w:p>
        </w:tc>
        <w:tc>
          <w:tcPr>
            <w:tcW w:w="1944" w:type="pct"/>
          </w:tcPr>
          <w:p w14:paraId="6FAB91F6" w14:textId="77777777" w:rsidR="001D0762" w:rsidRPr="00325622" w:rsidRDefault="001D0762" w:rsidP="005106CF">
            <w:pPr>
              <w:rPr>
                <w:b/>
                <w:bCs/>
                <w:color w:val="000000"/>
              </w:rPr>
            </w:pPr>
          </w:p>
        </w:tc>
        <w:tc>
          <w:tcPr>
            <w:tcW w:w="292" w:type="pct"/>
          </w:tcPr>
          <w:p w14:paraId="240B907E" w14:textId="77777777" w:rsidR="001D0762" w:rsidRPr="00325622" w:rsidRDefault="001D0762" w:rsidP="005106CF">
            <w:pPr>
              <w:jc w:val="left"/>
              <w:rPr>
                <w:b/>
                <w:bCs/>
                <w:color w:val="000000"/>
              </w:rPr>
            </w:pPr>
          </w:p>
        </w:tc>
        <w:tc>
          <w:tcPr>
            <w:tcW w:w="271" w:type="pct"/>
          </w:tcPr>
          <w:p w14:paraId="6AB2EAA4" w14:textId="77777777" w:rsidR="001D0762" w:rsidRPr="00325622" w:rsidRDefault="001D0762" w:rsidP="005106CF">
            <w:pPr>
              <w:jc w:val="left"/>
              <w:rPr>
                <w:b/>
                <w:bCs/>
                <w:color w:val="000000"/>
              </w:rPr>
            </w:pPr>
          </w:p>
        </w:tc>
      </w:tr>
      <w:tr w:rsidR="001D0762" w:rsidRPr="00325622" w14:paraId="1B3830B6" w14:textId="77777777" w:rsidTr="001D0762">
        <w:tc>
          <w:tcPr>
            <w:tcW w:w="2494" w:type="pct"/>
          </w:tcPr>
          <w:p w14:paraId="7E189440" w14:textId="77777777" w:rsidR="001D0762" w:rsidRPr="00BB7389" w:rsidRDefault="001D0762" w:rsidP="005106CF">
            <w:pPr>
              <w:suppressAutoHyphens/>
              <w:jc w:val="left"/>
              <w:rPr>
                <w:rFonts w:eastAsiaTheme="minorHAnsi"/>
                <w:lang w:val="es-ES"/>
              </w:rPr>
            </w:pPr>
            <w:r w:rsidRPr="00BB7389">
              <w:rPr>
                <w:rFonts w:eastAsiaTheme="minorHAnsi"/>
                <w:lang w:val="es-ES"/>
              </w:rPr>
              <w:t>Pentru receptia la primire a echipamentului  se va intocmi un Proces-Verbal de predare-primire care va semnat atat de reprezentantul Contractantului, cat si de reprezent</w:t>
            </w:r>
            <w:r>
              <w:rPr>
                <w:rFonts w:eastAsiaTheme="minorHAnsi"/>
                <w:lang w:val="es-ES"/>
              </w:rPr>
              <w:t>antul Autoritatii Contractante.</w:t>
            </w:r>
          </w:p>
        </w:tc>
        <w:tc>
          <w:tcPr>
            <w:tcW w:w="1944" w:type="pct"/>
          </w:tcPr>
          <w:p w14:paraId="0FFC4487" w14:textId="77777777" w:rsidR="001D0762" w:rsidRPr="00325622" w:rsidRDefault="001D0762" w:rsidP="005106CF">
            <w:pPr>
              <w:rPr>
                <w:b/>
                <w:bCs/>
                <w:color w:val="000000"/>
              </w:rPr>
            </w:pPr>
          </w:p>
        </w:tc>
        <w:tc>
          <w:tcPr>
            <w:tcW w:w="292" w:type="pct"/>
          </w:tcPr>
          <w:p w14:paraId="5BDDAA76" w14:textId="77777777" w:rsidR="001D0762" w:rsidRPr="00325622" w:rsidRDefault="001D0762" w:rsidP="005106CF">
            <w:pPr>
              <w:jc w:val="left"/>
              <w:rPr>
                <w:b/>
                <w:bCs/>
                <w:color w:val="000000"/>
              </w:rPr>
            </w:pPr>
          </w:p>
        </w:tc>
        <w:tc>
          <w:tcPr>
            <w:tcW w:w="271" w:type="pct"/>
          </w:tcPr>
          <w:p w14:paraId="61E14C47" w14:textId="77777777" w:rsidR="001D0762" w:rsidRPr="00325622" w:rsidRDefault="001D0762" w:rsidP="005106CF">
            <w:pPr>
              <w:jc w:val="left"/>
              <w:rPr>
                <w:b/>
                <w:bCs/>
                <w:color w:val="000000"/>
              </w:rPr>
            </w:pPr>
          </w:p>
        </w:tc>
      </w:tr>
      <w:tr w:rsidR="001D0762" w:rsidRPr="00325622" w14:paraId="6C43272A" w14:textId="77777777" w:rsidTr="001D0762">
        <w:tc>
          <w:tcPr>
            <w:tcW w:w="2494" w:type="pct"/>
          </w:tcPr>
          <w:p w14:paraId="55B185B1" w14:textId="77777777" w:rsidR="001D0762" w:rsidRPr="00BB7389" w:rsidRDefault="001D0762" w:rsidP="005106CF">
            <w:pPr>
              <w:suppressAutoHyphens/>
              <w:rPr>
                <w:rFonts w:eastAsia="Times New Roman"/>
                <w:lang w:val="it-IT" w:eastAsia="ar-SA"/>
              </w:rPr>
            </w:pPr>
            <w:r w:rsidRPr="00BB7389">
              <w:rPr>
                <w:rFonts w:eastAsia="Times New Roman"/>
                <w:lang w:val="it-IT" w:eastAsia="ar-SA"/>
              </w:rPr>
              <w:t xml:space="preserve">Pentru receptia la terminarea lucrarilor, </w:t>
            </w:r>
            <w:r w:rsidRPr="00BB7389">
              <w:rPr>
                <w:rFonts w:eastAsiaTheme="minorHAnsi"/>
                <w:lang w:val="es-ES"/>
              </w:rPr>
              <w:t xml:space="preserve">Contractantul </w:t>
            </w:r>
            <w:r w:rsidRPr="00BB7389">
              <w:rPr>
                <w:rFonts w:eastAsia="Times New Roman"/>
                <w:lang w:val="it-IT" w:eastAsia="ar-SA"/>
              </w:rPr>
              <w:t xml:space="preserve">va comunica </w:t>
            </w:r>
            <w:r>
              <w:rPr>
                <w:rFonts w:eastAsia="Times New Roman"/>
                <w:lang w:val="it-IT" w:eastAsia="ar-SA"/>
              </w:rPr>
              <w:t xml:space="preserve">mai intai </w:t>
            </w:r>
            <w:r w:rsidRPr="00BB7389">
              <w:rPr>
                <w:rFonts w:eastAsia="Times New Roman"/>
                <w:lang w:val="it-IT" w:eastAsia="ar-SA"/>
              </w:rPr>
              <w:t>printr-un document scris si inregistrat la sediul Autoritatii Contractante data terminarii tuturor lucrarilor, inclusiv punerea in functiune si ISCIR-izarea echipamentului.</w:t>
            </w:r>
          </w:p>
        </w:tc>
        <w:tc>
          <w:tcPr>
            <w:tcW w:w="1944" w:type="pct"/>
          </w:tcPr>
          <w:p w14:paraId="1662AD65" w14:textId="77777777" w:rsidR="001D0762" w:rsidRPr="00325622" w:rsidRDefault="001D0762" w:rsidP="005106CF">
            <w:pPr>
              <w:rPr>
                <w:b/>
                <w:bCs/>
                <w:color w:val="000000"/>
              </w:rPr>
            </w:pPr>
          </w:p>
        </w:tc>
        <w:tc>
          <w:tcPr>
            <w:tcW w:w="292" w:type="pct"/>
          </w:tcPr>
          <w:p w14:paraId="62A2CA37" w14:textId="77777777" w:rsidR="001D0762" w:rsidRPr="00325622" w:rsidRDefault="001D0762" w:rsidP="005106CF">
            <w:pPr>
              <w:jc w:val="left"/>
              <w:rPr>
                <w:b/>
                <w:bCs/>
                <w:color w:val="000000"/>
              </w:rPr>
            </w:pPr>
          </w:p>
        </w:tc>
        <w:tc>
          <w:tcPr>
            <w:tcW w:w="271" w:type="pct"/>
          </w:tcPr>
          <w:p w14:paraId="1A34879C" w14:textId="77777777" w:rsidR="001D0762" w:rsidRPr="00325622" w:rsidRDefault="001D0762" w:rsidP="005106CF">
            <w:pPr>
              <w:jc w:val="left"/>
              <w:rPr>
                <w:b/>
                <w:bCs/>
                <w:color w:val="000000"/>
              </w:rPr>
            </w:pPr>
          </w:p>
        </w:tc>
      </w:tr>
      <w:tr w:rsidR="001D0762" w:rsidRPr="00325622" w14:paraId="7A3DFA5F" w14:textId="77777777" w:rsidTr="001D0762">
        <w:tc>
          <w:tcPr>
            <w:tcW w:w="2494" w:type="pct"/>
          </w:tcPr>
          <w:p w14:paraId="674258A3" w14:textId="77777777" w:rsidR="001D0762" w:rsidRPr="00480A65" w:rsidRDefault="001D0762" w:rsidP="005106CF">
            <w:pPr>
              <w:suppressAutoHyphens/>
              <w:rPr>
                <w:rFonts w:eastAsia="Times New Roman"/>
                <w:lang w:val="it-IT" w:eastAsia="ar-SA"/>
              </w:rPr>
            </w:pPr>
            <w:r w:rsidRPr="00480A65">
              <w:rPr>
                <w:rFonts w:eastAsia="Times New Roman"/>
                <w:lang w:val="it-IT" w:eastAsia="ar-SA"/>
              </w:rPr>
              <w:t>Contractantul va prezenta Comisiei de  receptie a Autoritatii Contractante procesul verbal de receptie semnat fara obiectiuni de catre ambele parti contractante, preucm si toate documentele care au stat la baza executiei lucrarilor, documentele de calitate atat pentru echipamentul in sine cat si pentru lucrarile de montare, testare si punere in functiune, dosarul de admitere  a functionarii, probele si incercarile specifice efectuate, Declaratia de conformitate si Certificatul de garantie pentru echipamentul achizitionat.</w:t>
            </w:r>
          </w:p>
        </w:tc>
        <w:tc>
          <w:tcPr>
            <w:tcW w:w="1944" w:type="pct"/>
          </w:tcPr>
          <w:p w14:paraId="774F5215" w14:textId="77777777" w:rsidR="001D0762" w:rsidRPr="00325622" w:rsidRDefault="001D0762" w:rsidP="005106CF">
            <w:pPr>
              <w:rPr>
                <w:b/>
                <w:bCs/>
                <w:color w:val="000000"/>
              </w:rPr>
            </w:pPr>
          </w:p>
        </w:tc>
        <w:tc>
          <w:tcPr>
            <w:tcW w:w="292" w:type="pct"/>
          </w:tcPr>
          <w:p w14:paraId="390CECE9" w14:textId="77777777" w:rsidR="001D0762" w:rsidRPr="00325622" w:rsidRDefault="001D0762" w:rsidP="005106CF">
            <w:pPr>
              <w:jc w:val="left"/>
              <w:rPr>
                <w:b/>
                <w:bCs/>
                <w:color w:val="000000"/>
              </w:rPr>
            </w:pPr>
          </w:p>
        </w:tc>
        <w:tc>
          <w:tcPr>
            <w:tcW w:w="271" w:type="pct"/>
          </w:tcPr>
          <w:p w14:paraId="3FE97518" w14:textId="77777777" w:rsidR="001D0762" w:rsidRPr="00325622" w:rsidRDefault="001D0762" w:rsidP="005106CF">
            <w:pPr>
              <w:jc w:val="left"/>
              <w:rPr>
                <w:b/>
                <w:bCs/>
                <w:color w:val="000000"/>
              </w:rPr>
            </w:pPr>
          </w:p>
        </w:tc>
      </w:tr>
      <w:tr w:rsidR="001D0762" w:rsidRPr="00325622" w14:paraId="216B8D15" w14:textId="77777777" w:rsidTr="001D0762">
        <w:tc>
          <w:tcPr>
            <w:tcW w:w="2494" w:type="pct"/>
          </w:tcPr>
          <w:p w14:paraId="36BB1ADA" w14:textId="77777777" w:rsidR="001D0762" w:rsidRPr="003D4E03" w:rsidRDefault="001D0762" w:rsidP="005106CF">
            <w:pPr>
              <w:suppressAutoHyphens/>
              <w:spacing w:line="276" w:lineRule="auto"/>
              <w:rPr>
                <w:rFonts w:eastAsia="Times New Roman"/>
                <w:lang w:val="it-IT" w:eastAsia="ar-SA"/>
              </w:rPr>
            </w:pPr>
            <w:r w:rsidRPr="00480A65">
              <w:rPr>
                <w:rFonts w:eastAsia="Times New Roman"/>
                <w:lang w:val="it-IT" w:eastAsia="ar-SA"/>
              </w:rPr>
              <w:t xml:space="preserve">Calitatea lucrarilor executate va fi confirmata de catre Executant printr-un Raport de verificare care va fi semnat si de RSL, impreuna cu </w:t>
            </w:r>
            <w:r w:rsidRPr="00480A65">
              <w:rPr>
                <w:rFonts w:eastAsia="Times New Roman"/>
                <w:b/>
                <w:lang w:val="it-IT" w:eastAsia="ar-SA"/>
              </w:rPr>
              <w:t>garantia pentru calitatea lucrarilor executate, care nu poate fi mai mica de 24 luni de la data semnarii Procesului Verbal de Receptie</w:t>
            </w:r>
            <w:r w:rsidRPr="00480A65">
              <w:rPr>
                <w:rFonts w:eastAsia="Times New Roman"/>
                <w:lang w:val="it-IT" w:eastAsia="ar-SA"/>
              </w:rPr>
              <w:t>.</w:t>
            </w:r>
          </w:p>
        </w:tc>
        <w:tc>
          <w:tcPr>
            <w:tcW w:w="1944" w:type="pct"/>
          </w:tcPr>
          <w:p w14:paraId="4301FF47" w14:textId="77777777" w:rsidR="001D0762" w:rsidRPr="00325622" w:rsidRDefault="001D0762" w:rsidP="005106CF">
            <w:pPr>
              <w:rPr>
                <w:b/>
                <w:bCs/>
                <w:color w:val="000000"/>
              </w:rPr>
            </w:pPr>
          </w:p>
        </w:tc>
        <w:tc>
          <w:tcPr>
            <w:tcW w:w="292" w:type="pct"/>
          </w:tcPr>
          <w:p w14:paraId="3EAB17B7" w14:textId="77777777" w:rsidR="001D0762" w:rsidRPr="00325622" w:rsidRDefault="001D0762" w:rsidP="005106CF">
            <w:pPr>
              <w:jc w:val="left"/>
              <w:rPr>
                <w:b/>
                <w:bCs/>
                <w:color w:val="000000"/>
              </w:rPr>
            </w:pPr>
          </w:p>
        </w:tc>
        <w:tc>
          <w:tcPr>
            <w:tcW w:w="271" w:type="pct"/>
          </w:tcPr>
          <w:p w14:paraId="44B9A7EA" w14:textId="77777777" w:rsidR="001D0762" w:rsidRPr="00325622" w:rsidRDefault="001D0762" w:rsidP="005106CF">
            <w:pPr>
              <w:jc w:val="left"/>
              <w:rPr>
                <w:b/>
                <w:bCs/>
                <w:color w:val="000000"/>
              </w:rPr>
            </w:pPr>
          </w:p>
        </w:tc>
      </w:tr>
      <w:tr w:rsidR="001D0762" w:rsidRPr="00325622" w14:paraId="2BC276D9" w14:textId="77777777" w:rsidTr="001D0762">
        <w:tc>
          <w:tcPr>
            <w:tcW w:w="2494" w:type="pct"/>
          </w:tcPr>
          <w:p w14:paraId="361026A3" w14:textId="77777777" w:rsidR="001D0762" w:rsidRPr="00480A65" w:rsidRDefault="001D0762" w:rsidP="005106CF">
            <w:pPr>
              <w:suppressAutoHyphens/>
              <w:rPr>
                <w:rFonts w:eastAsia="Times New Roman"/>
                <w:lang w:val="it-IT" w:eastAsia="ar-SA"/>
              </w:rPr>
            </w:pPr>
            <w:r w:rsidRPr="00480A65">
              <w:rPr>
                <w:rFonts w:eastAsia="Times New Roman"/>
                <w:b/>
                <w:lang w:val="it-IT" w:eastAsia="ar-SA"/>
              </w:rPr>
              <w:t>Termenul de garantie</w:t>
            </w:r>
            <w:r w:rsidRPr="00480A65">
              <w:rPr>
                <w:rFonts w:eastAsia="Times New Roman"/>
                <w:lang w:val="it-IT" w:eastAsia="ar-SA"/>
              </w:rPr>
              <w:t xml:space="preserve"> al platformei autoridicatoare</w:t>
            </w:r>
            <w:r w:rsidRPr="00480A65">
              <w:rPr>
                <w:rFonts w:eastAsia="Times New Roman"/>
                <w:lang w:val="sq-AL" w:eastAsia="ar-SA"/>
              </w:rPr>
              <w:t xml:space="preserve"> pentru persoane cu dizabilitati care va deservi spatiul interior din Ambulatoriul Policlinicii 1 a SCJU Constanta</w:t>
            </w:r>
            <w:r w:rsidRPr="00480A65">
              <w:rPr>
                <w:rFonts w:eastAsia="Times New Roman"/>
                <w:lang w:val="it-IT" w:eastAsia="ar-SA"/>
              </w:rPr>
              <w:t xml:space="preserve"> </w:t>
            </w:r>
            <w:r w:rsidRPr="00480A65">
              <w:rPr>
                <w:rFonts w:eastAsia="Times New Roman"/>
                <w:b/>
                <w:lang w:val="it-IT" w:eastAsia="ar-SA"/>
              </w:rPr>
              <w:t>trebuie sa fie de minim 60 luni de la data semnarii Procesului-Verbal de Receptie</w:t>
            </w:r>
            <w:r>
              <w:rPr>
                <w:rFonts w:eastAsia="Times New Roman"/>
                <w:b/>
                <w:lang w:val="it-IT" w:eastAsia="ar-SA"/>
              </w:rPr>
              <w:t>.</w:t>
            </w:r>
          </w:p>
        </w:tc>
        <w:tc>
          <w:tcPr>
            <w:tcW w:w="1944" w:type="pct"/>
          </w:tcPr>
          <w:p w14:paraId="24A7040C" w14:textId="77777777" w:rsidR="001D0762" w:rsidRPr="00325622" w:rsidRDefault="001D0762" w:rsidP="005106CF">
            <w:pPr>
              <w:rPr>
                <w:b/>
                <w:bCs/>
                <w:color w:val="000000"/>
              </w:rPr>
            </w:pPr>
          </w:p>
        </w:tc>
        <w:tc>
          <w:tcPr>
            <w:tcW w:w="292" w:type="pct"/>
          </w:tcPr>
          <w:p w14:paraId="3653091E" w14:textId="77777777" w:rsidR="001D0762" w:rsidRPr="00325622" w:rsidRDefault="001D0762" w:rsidP="005106CF">
            <w:pPr>
              <w:jc w:val="left"/>
              <w:rPr>
                <w:b/>
                <w:bCs/>
                <w:color w:val="000000"/>
              </w:rPr>
            </w:pPr>
          </w:p>
        </w:tc>
        <w:tc>
          <w:tcPr>
            <w:tcW w:w="271" w:type="pct"/>
          </w:tcPr>
          <w:p w14:paraId="2A9185B0" w14:textId="77777777" w:rsidR="001D0762" w:rsidRPr="00325622" w:rsidRDefault="001D0762" w:rsidP="005106CF">
            <w:pPr>
              <w:jc w:val="left"/>
              <w:rPr>
                <w:b/>
                <w:bCs/>
                <w:color w:val="000000"/>
              </w:rPr>
            </w:pPr>
          </w:p>
        </w:tc>
      </w:tr>
    </w:tbl>
    <w:p w14:paraId="5E56285D" w14:textId="77777777" w:rsidR="001D0762" w:rsidRDefault="001D0762" w:rsidP="001D0762">
      <w:pPr>
        <w:rPr>
          <w:u w:val="single"/>
        </w:rPr>
      </w:pPr>
    </w:p>
    <w:p w14:paraId="3577B413" w14:textId="77777777" w:rsidR="001D0762" w:rsidRPr="000640D6" w:rsidRDefault="001D0762" w:rsidP="000640D6">
      <w:pPr>
        <w:tabs>
          <w:tab w:val="left" w:pos="450"/>
        </w:tabs>
        <w:spacing w:line="360" w:lineRule="exact"/>
        <w:ind w:left="450" w:right="743" w:hanging="450"/>
        <w:rPr>
          <w:bCs/>
          <w:sz w:val="20"/>
          <w:szCs w:val="20"/>
        </w:rPr>
      </w:pPr>
    </w:p>
    <w:tbl>
      <w:tblPr>
        <w:tblStyle w:val="TableGrid"/>
        <w:tblW w:w="5000" w:type="pct"/>
        <w:jc w:val="center"/>
        <w:tblLook w:val="04A0" w:firstRow="1" w:lastRow="0" w:firstColumn="1" w:lastColumn="0" w:noHBand="0" w:noVBand="1"/>
      </w:tblPr>
      <w:tblGrid>
        <w:gridCol w:w="4398"/>
        <w:gridCol w:w="3460"/>
        <w:gridCol w:w="939"/>
        <w:gridCol w:w="939"/>
      </w:tblGrid>
      <w:tr w:rsidR="006A7FA4" w:rsidRPr="00D96719" w14:paraId="73C38455" w14:textId="77777777" w:rsidTr="00D9090B">
        <w:trPr>
          <w:trHeight w:val="465"/>
          <w:jc w:val="center"/>
        </w:trPr>
        <w:tc>
          <w:tcPr>
            <w:tcW w:w="5000" w:type="pct"/>
            <w:gridSpan w:val="4"/>
          </w:tcPr>
          <w:p w14:paraId="3CADD4A5" w14:textId="77777777" w:rsidR="006A7FA4" w:rsidRPr="00D96719" w:rsidRDefault="006A7FA4" w:rsidP="00D9090B">
            <w:pPr>
              <w:jc w:val="center"/>
              <w:rPr>
                <w:b/>
                <w:bCs/>
                <w:color w:val="000000"/>
                <w:sz w:val="20"/>
                <w:szCs w:val="20"/>
              </w:rPr>
            </w:pPr>
            <w:r w:rsidRPr="00820C5A">
              <w:rPr>
                <w:b/>
                <w:bCs/>
                <w:color w:val="000000" w:themeColor="text1"/>
                <w:sz w:val="24"/>
                <w:szCs w:val="24"/>
              </w:rPr>
              <w:t>Garanţie</w:t>
            </w:r>
          </w:p>
        </w:tc>
      </w:tr>
      <w:tr w:rsidR="006A7FA4" w:rsidRPr="00D96719" w14:paraId="37E2DAFF" w14:textId="77777777" w:rsidTr="00D9090B">
        <w:trPr>
          <w:trHeight w:val="465"/>
          <w:jc w:val="center"/>
        </w:trPr>
        <w:tc>
          <w:tcPr>
            <w:tcW w:w="2259" w:type="pct"/>
          </w:tcPr>
          <w:p w14:paraId="2EB8B6DA" w14:textId="77777777" w:rsidR="006A7FA4" w:rsidRPr="00820C5A" w:rsidRDefault="006A7FA4" w:rsidP="00D9090B">
            <w:pPr>
              <w:pStyle w:val="NoSpacing"/>
              <w:rPr>
                <w:b/>
                <w:bCs/>
                <w:color w:val="000000" w:themeColor="text1"/>
                <w:sz w:val="24"/>
                <w:szCs w:val="24"/>
              </w:rPr>
            </w:pPr>
            <w:r>
              <w:rPr>
                <w:bCs/>
                <w:color w:val="000000" w:themeColor="text1"/>
                <w:sz w:val="24"/>
                <w:szCs w:val="24"/>
              </w:rPr>
              <w:t>M</w:t>
            </w:r>
            <w:r w:rsidRPr="00820C5A">
              <w:rPr>
                <w:bCs/>
                <w:color w:val="000000" w:themeColor="text1"/>
                <w:sz w:val="24"/>
                <w:szCs w:val="24"/>
              </w:rPr>
              <w:t>inim 12 luni oferita de producator</w:t>
            </w:r>
          </w:p>
        </w:tc>
        <w:tc>
          <w:tcPr>
            <w:tcW w:w="1777" w:type="pct"/>
          </w:tcPr>
          <w:p w14:paraId="7F4B9A57" w14:textId="77777777" w:rsidR="006A7FA4" w:rsidRPr="006A7FA4" w:rsidRDefault="006A7FA4" w:rsidP="00D9090B">
            <w:pPr>
              <w:jc w:val="center"/>
              <w:rPr>
                <w:lang w:val="es-ES"/>
              </w:rPr>
            </w:pPr>
          </w:p>
        </w:tc>
        <w:tc>
          <w:tcPr>
            <w:tcW w:w="482" w:type="pct"/>
            <w:vAlign w:val="center"/>
          </w:tcPr>
          <w:p w14:paraId="126CF0F2" w14:textId="77777777" w:rsidR="006A7FA4" w:rsidRPr="00D96719" w:rsidRDefault="006A7FA4" w:rsidP="00D9090B">
            <w:pPr>
              <w:jc w:val="center"/>
              <w:rPr>
                <w:b/>
                <w:bCs/>
                <w:color w:val="000000"/>
                <w:sz w:val="20"/>
                <w:szCs w:val="20"/>
              </w:rPr>
            </w:pPr>
          </w:p>
        </w:tc>
        <w:tc>
          <w:tcPr>
            <w:tcW w:w="482" w:type="pct"/>
            <w:vAlign w:val="center"/>
          </w:tcPr>
          <w:p w14:paraId="786438C5" w14:textId="77777777" w:rsidR="006A7FA4" w:rsidRPr="00D96719" w:rsidRDefault="006A7FA4" w:rsidP="00D9090B">
            <w:pPr>
              <w:jc w:val="center"/>
              <w:rPr>
                <w:b/>
                <w:bCs/>
                <w:color w:val="000000"/>
                <w:sz w:val="20"/>
                <w:szCs w:val="20"/>
              </w:rPr>
            </w:pPr>
          </w:p>
        </w:tc>
      </w:tr>
    </w:tbl>
    <w:p w14:paraId="50E34071" w14:textId="77777777" w:rsidR="006A7FA4" w:rsidRDefault="006A7FA4" w:rsidP="00D96719">
      <w:pPr>
        <w:rPr>
          <w:sz w:val="20"/>
          <w:szCs w:val="20"/>
        </w:rPr>
      </w:pPr>
    </w:p>
    <w:p w14:paraId="68EDC98B" w14:textId="710598EB" w:rsidR="006A7FA4" w:rsidRDefault="006A7FA4" w:rsidP="00D96719">
      <w:pPr>
        <w:rPr>
          <w:sz w:val="20"/>
          <w:szCs w:val="20"/>
        </w:rPr>
      </w:pPr>
    </w:p>
    <w:p w14:paraId="5E475025" w14:textId="77777777" w:rsidR="006A7FA4" w:rsidRPr="00D96719" w:rsidRDefault="006A7FA4" w:rsidP="00D96719">
      <w:pPr>
        <w:rPr>
          <w:sz w:val="20"/>
          <w:szCs w:val="20"/>
        </w:rPr>
      </w:pPr>
    </w:p>
    <w:p w14:paraId="6B1B36C9" w14:textId="77777777" w:rsidR="009F439B" w:rsidRPr="00D96719" w:rsidRDefault="009F439B" w:rsidP="00D96719">
      <w:pPr>
        <w:rPr>
          <w:sz w:val="20"/>
          <w:szCs w:val="20"/>
        </w:rPr>
      </w:pPr>
    </w:p>
    <w:p w14:paraId="7C5079BE" w14:textId="77777777" w:rsidR="00D96719" w:rsidRPr="00D96719" w:rsidRDefault="00D96719" w:rsidP="000D6C4C">
      <w:pPr>
        <w:pStyle w:val="BodyText2"/>
        <w:spacing w:after="0" w:line="288" w:lineRule="auto"/>
        <w:jc w:val="both"/>
        <w:rPr>
          <w:sz w:val="20"/>
          <w:szCs w:val="20"/>
          <w:lang w:val="pt-BR"/>
        </w:rPr>
      </w:pPr>
    </w:p>
    <w:p w14:paraId="57B0F9BB" w14:textId="77777777" w:rsidR="00D96719" w:rsidRPr="00D96719" w:rsidRDefault="00D96719" w:rsidP="00D96719">
      <w:pPr>
        <w:rPr>
          <w:sz w:val="20"/>
          <w:szCs w:val="20"/>
          <w:u w:val="single"/>
        </w:rPr>
      </w:pPr>
    </w:p>
    <w:p w14:paraId="3B695659" w14:textId="77777777" w:rsidR="00D96719" w:rsidRPr="00D96719" w:rsidRDefault="00D96719" w:rsidP="00D96719">
      <w:pPr>
        <w:jc w:val="left"/>
        <w:rPr>
          <w:sz w:val="20"/>
          <w:szCs w:val="20"/>
          <w:u w:val="single"/>
        </w:rPr>
      </w:pPr>
      <w:r w:rsidRPr="00D96719">
        <w:rPr>
          <w:sz w:val="20"/>
          <w:szCs w:val="20"/>
          <w:u w:val="single"/>
        </w:rPr>
        <w:t>*DA - operatorii economici vor bifa cu "X" in coloana respectiva daca indeplinesc cerintele impuse prin caietul de sarcini</w:t>
      </w:r>
    </w:p>
    <w:p w14:paraId="53225EE3" w14:textId="77777777" w:rsidR="00D96719" w:rsidRPr="00D96719" w:rsidRDefault="00D96719" w:rsidP="00D96719">
      <w:pPr>
        <w:jc w:val="left"/>
        <w:rPr>
          <w:sz w:val="20"/>
          <w:szCs w:val="20"/>
          <w:u w:val="single"/>
        </w:rPr>
      </w:pPr>
    </w:p>
    <w:p w14:paraId="689EFA09" w14:textId="77777777" w:rsidR="00D96719" w:rsidRPr="00D96719" w:rsidRDefault="00D96719" w:rsidP="00D96719">
      <w:pPr>
        <w:jc w:val="left"/>
        <w:rPr>
          <w:sz w:val="20"/>
          <w:szCs w:val="20"/>
          <w:u w:val="single"/>
        </w:rPr>
      </w:pPr>
      <w:r w:rsidRPr="00D96719">
        <w:rPr>
          <w:bCs/>
          <w:sz w:val="20"/>
          <w:szCs w:val="20"/>
          <w:u w:val="single"/>
        </w:rPr>
        <w:t xml:space="preserve">*NU - </w:t>
      </w:r>
      <w:r w:rsidRPr="00D96719">
        <w:rPr>
          <w:sz w:val="20"/>
          <w:szCs w:val="20"/>
          <w:u w:val="single"/>
        </w:rPr>
        <w:t>operatorii economici vor bifa cu "NU" in coloana respectiva daca   NU indeplinesc cerintele impuse prin caietul de sarcini</w:t>
      </w:r>
    </w:p>
    <w:p w14:paraId="35EB27BA" w14:textId="77777777" w:rsidR="00D96719" w:rsidRPr="00D96719" w:rsidRDefault="00D96719" w:rsidP="00D96719">
      <w:pPr>
        <w:jc w:val="left"/>
        <w:rPr>
          <w:sz w:val="20"/>
          <w:szCs w:val="20"/>
          <w:u w:val="single"/>
        </w:rPr>
      </w:pPr>
    </w:p>
    <w:p w14:paraId="195FD919" w14:textId="77777777" w:rsidR="00D96719" w:rsidRPr="00D96719" w:rsidRDefault="00D96719" w:rsidP="00D96719">
      <w:pPr>
        <w:jc w:val="left"/>
        <w:rPr>
          <w:sz w:val="20"/>
          <w:szCs w:val="20"/>
          <w:u w:val="single"/>
        </w:rPr>
      </w:pPr>
      <w:r w:rsidRPr="00D96719">
        <w:rPr>
          <w:sz w:val="20"/>
          <w:szCs w:val="20"/>
          <w:u w:val="single"/>
        </w:rPr>
        <w:t>*Observaţii ofertant -  operatorii economici vor completa in aceasta coloana cu informatiile suplimentare, necuprinse in specificatiile tehnice impuse pentru reperul respectiv, considerate a fi importante in evaluarea tehnica.</w:t>
      </w:r>
    </w:p>
    <w:p w14:paraId="0D185559" w14:textId="77777777" w:rsidR="00D96719" w:rsidRPr="00D96719" w:rsidRDefault="00D96719" w:rsidP="00D96719">
      <w:pPr>
        <w:jc w:val="left"/>
        <w:rPr>
          <w:sz w:val="20"/>
          <w:szCs w:val="20"/>
          <w:u w:val="single"/>
        </w:rPr>
      </w:pPr>
    </w:p>
    <w:p w14:paraId="798EF2D2" w14:textId="77777777" w:rsidR="00D96719" w:rsidRPr="00D96719" w:rsidRDefault="00D96719" w:rsidP="00D96719">
      <w:pPr>
        <w:jc w:val="left"/>
        <w:rPr>
          <w:sz w:val="20"/>
          <w:szCs w:val="20"/>
          <w:u w:val="single"/>
        </w:rPr>
      </w:pPr>
      <w:r w:rsidRPr="00D96719">
        <w:rPr>
          <w:sz w:val="20"/>
          <w:szCs w:val="20"/>
          <w:u w:val="single"/>
        </w:rPr>
        <w:t>Valabilitate oferta – 30 zile</w:t>
      </w:r>
    </w:p>
    <w:p w14:paraId="7C066B08" w14:textId="77777777" w:rsidR="00D96719" w:rsidRPr="00D96719" w:rsidRDefault="00D96719" w:rsidP="00D96719">
      <w:pPr>
        <w:jc w:val="left"/>
        <w:rPr>
          <w:sz w:val="20"/>
          <w:szCs w:val="20"/>
          <w:u w:val="single"/>
        </w:rPr>
      </w:pPr>
      <w:r w:rsidRPr="00D96719">
        <w:rPr>
          <w:sz w:val="20"/>
          <w:szCs w:val="20"/>
          <w:u w:val="single"/>
        </w:rPr>
        <w:lastRenderedPageBreak/>
        <w:t>Declarăm că deţinem resursele umane, tehnice şi materiale necesare îndeplinirii contractului.</w:t>
      </w:r>
    </w:p>
    <w:p w14:paraId="1D44FEC8" w14:textId="77777777" w:rsidR="00D96719" w:rsidRPr="00D96719" w:rsidRDefault="00D96719" w:rsidP="00D96719">
      <w:pPr>
        <w:jc w:val="left"/>
        <w:rPr>
          <w:sz w:val="20"/>
          <w:szCs w:val="20"/>
          <w:u w:val="single"/>
        </w:rPr>
      </w:pPr>
      <w:r w:rsidRPr="00D96719">
        <w:rPr>
          <w:sz w:val="20"/>
          <w:szCs w:val="20"/>
          <w:u w:val="single"/>
        </w:rPr>
        <w:t>Alăturat,anexăm documentele (declarati,certificate,etc), solicitate prin documentaţia de atribuire (caiet sarcini).Toate documentele solicitate in caietul de sarcini se depun odata cu propunerea tehnica in limba Romana</w:t>
      </w:r>
    </w:p>
    <w:p w14:paraId="7AEEEF48" w14:textId="77777777" w:rsidR="00D96719" w:rsidRPr="00D96719" w:rsidRDefault="00D96719" w:rsidP="00D96719">
      <w:pPr>
        <w:jc w:val="left"/>
        <w:rPr>
          <w:sz w:val="20"/>
          <w:szCs w:val="20"/>
          <w:u w:val="single"/>
        </w:rPr>
      </w:pPr>
    </w:p>
    <w:p w14:paraId="3B5E98F0" w14:textId="77777777" w:rsidR="00D96719" w:rsidRPr="00D96719" w:rsidRDefault="00D96719" w:rsidP="00D96719">
      <w:pPr>
        <w:jc w:val="left"/>
        <w:rPr>
          <w:b/>
          <w:i/>
          <w:sz w:val="20"/>
          <w:szCs w:val="20"/>
          <w:u w:val="single"/>
        </w:rPr>
      </w:pPr>
      <w:r w:rsidRPr="00D96719">
        <w:rPr>
          <w:b/>
          <w:i/>
          <w:sz w:val="20"/>
          <w:szCs w:val="20"/>
          <w:u w:val="single"/>
        </w:rPr>
        <w:t>Subsemnatul, declar pe propria răspundere că informaţiile de mai sus sunt complete şi corecte în fiecare detaliu şi înţeleg că autoritatea contractantă are dreptul de a solicita în scopul verificării şi confirmării acestora orice documente doveditoare.</w:t>
      </w:r>
    </w:p>
    <w:p w14:paraId="371E0BBA" w14:textId="77777777" w:rsidR="00D96719" w:rsidRDefault="00D96719" w:rsidP="00D96719">
      <w:pPr>
        <w:jc w:val="left"/>
        <w:rPr>
          <w:sz w:val="20"/>
          <w:szCs w:val="20"/>
          <w:u w:val="single"/>
        </w:rPr>
      </w:pPr>
      <w:r w:rsidRPr="00D96719">
        <w:rPr>
          <w:sz w:val="20"/>
          <w:szCs w:val="20"/>
          <w:u w:val="single"/>
        </w:rPr>
        <w:t xml:space="preserve">Nota: </w:t>
      </w:r>
      <w:r w:rsidRPr="00D96719">
        <w:rPr>
          <w:i/>
          <w:sz w:val="20"/>
          <w:szCs w:val="20"/>
          <w:u w:val="single"/>
        </w:rPr>
        <w:t>Autoritatea contractantă își rezervă dreptul de a majora sau micșora cantitățile ce au fost licitate, în funcție de necesitățile autorității contractante în raport cu cazuistica spitalului și resursele financiare alocate</w:t>
      </w:r>
      <w:r w:rsidRPr="00D96719">
        <w:rPr>
          <w:sz w:val="20"/>
          <w:szCs w:val="20"/>
          <w:u w:val="single"/>
        </w:rPr>
        <w:t>.</w:t>
      </w:r>
    </w:p>
    <w:p w14:paraId="0A921533" w14:textId="77777777" w:rsidR="005D4754" w:rsidRDefault="005D4754" w:rsidP="00D96719">
      <w:pPr>
        <w:jc w:val="left"/>
        <w:rPr>
          <w:sz w:val="20"/>
          <w:szCs w:val="20"/>
          <w:u w:val="single"/>
        </w:rPr>
      </w:pPr>
    </w:p>
    <w:p w14:paraId="4791EE96" w14:textId="77777777" w:rsidR="005D4754" w:rsidRDefault="005D4754" w:rsidP="00D96719">
      <w:pPr>
        <w:jc w:val="left"/>
        <w:rPr>
          <w:sz w:val="20"/>
          <w:szCs w:val="20"/>
          <w:u w:val="single"/>
        </w:rPr>
      </w:pPr>
    </w:p>
    <w:p w14:paraId="37491E30" w14:textId="77777777" w:rsidR="005D4754" w:rsidRDefault="005D4754" w:rsidP="00D96719">
      <w:pPr>
        <w:jc w:val="left"/>
        <w:rPr>
          <w:sz w:val="20"/>
          <w:szCs w:val="20"/>
          <w:u w:val="single"/>
        </w:rPr>
      </w:pPr>
    </w:p>
    <w:p w14:paraId="2F09140E" w14:textId="77777777" w:rsidR="005D4754" w:rsidRDefault="005D4754" w:rsidP="00D96719">
      <w:pPr>
        <w:jc w:val="left"/>
        <w:rPr>
          <w:sz w:val="20"/>
          <w:szCs w:val="20"/>
          <w:u w:val="single"/>
        </w:rPr>
      </w:pPr>
    </w:p>
    <w:p w14:paraId="0E993AC1" w14:textId="77777777" w:rsidR="0049606E" w:rsidRDefault="0049606E" w:rsidP="00D96719">
      <w:pPr>
        <w:jc w:val="left"/>
        <w:rPr>
          <w:sz w:val="20"/>
          <w:szCs w:val="20"/>
          <w:u w:val="single"/>
        </w:rPr>
      </w:pPr>
    </w:p>
    <w:p w14:paraId="276FB257" w14:textId="77777777" w:rsidR="0049606E" w:rsidRDefault="0049606E" w:rsidP="00D96719">
      <w:pPr>
        <w:jc w:val="left"/>
        <w:rPr>
          <w:sz w:val="20"/>
          <w:szCs w:val="20"/>
          <w:u w:val="single"/>
        </w:rPr>
      </w:pPr>
    </w:p>
    <w:p w14:paraId="03197E3D" w14:textId="77777777" w:rsidR="0049606E" w:rsidRDefault="0049606E" w:rsidP="00D96719">
      <w:pPr>
        <w:jc w:val="left"/>
        <w:rPr>
          <w:sz w:val="20"/>
          <w:szCs w:val="20"/>
          <w:u w:val="single"/>
        </w:rPr>
      </w:pPr>
    </w:p>
    <w:p w14:paraId="4AB11ABB" w14:textId="77777777" w:rsidR="001D0762" w:rsidRDefault="001D0762" w:rsidP="00D96719">
      <w:pPr>
        <w:jc w:val="left"/>
        <w:rPr>
          <w:sz w:val="20"/>
          <w:szCs w:val="20"/>
          <w:u w:val="single"/>
        </w:rPr>
      </w:pPr>
    </w:p>
    <w:p w14:paraId="075B5692" w14:textId="77777777" w:rsidR="001D0762" w:rsidRDefault="001D0762" w:rsidP="00D96719">
      <w:pPr>
        <w:jc w:val="left"/>
        <w:rPr>
          <w:sz w:val="20"/>
          <w:szCs w:val="20"/>
          <w:u w:val="single"/>
        </w:rPr>
      </w:pPr>
    </w:p>
    <w:p w14:paraId="5614E253" w14:textId="77777777" w:rsidR="001D0762" w:rsidRDefault="001D0762" w:rsidP="00D96719">
      <w:pPr>
        <w:jc w:val="left"/>
        <w:rPr>
          <w:sz w:val="20"/>
          <w:szCs w:val="20"/>
          <w:u w:val="single"/>
        </w:rPr>
      </w:pPr>
    </w:p>
    <w:p w14:paraId="7A3B6855" w14:textId="77777777" w:rsidR="001D0762" w:rsidRDefault="001D0762" w:rsidP="00D96719">
      <w:pPr>
        <w:jc w:val="left"/>
        <w:rPr>
          <w:sz w:val="20"/>
          <w:szCs w:val="20"/>
          <w:u w:val="single"/>
        </w:rPr>
      </w:pPr>
    </w:p>
    <w:p w14:paraId="541E9172" w14:textId="77777777" w:rsidR="001D0762" w:rsidRDefault="001D0762" w:rsidP="00D96719">
      <w:pPr>
        <w:jc w:val="left"/>
        <w:rPr>
          <w:sz w:val="20"/>
          <w:szCs w:val="20"/>
          <w:u w:val="single"/>
        </w:rPr>
      </w:pPr>
    </w:p>
    <w:p w14:paraId="33BE92F7" w14:textId="77777777" w:rsidR="001D0762" w:rsidRDefault="001D0762" w:rsidP="00D96719">
      <w:pPr>
        <w:jc w:val="left"/>
        <w:rPr>
          <w:sz w:val="20"/>
          <w:szCs w:val="20"/>
          <w:u w:val="single"/>
        </w:rPr>
      </w:pPr>
    </w:p>
    <w:p w14:paraId="3118CB53" w14:textId="77777777" w:rsidR="001D0762" w:rsidRDefault="001D0762" w:rsidP="00D96719">
      <w:pPr>
        <w:jc w:val="left"/>
        <w:rPr>
          <w:sz w:val="20"/>
          <w:szCs w:val="20"/>
          <w:u w:val="single"/>
        </w:rPr>
      </w:pPr>
    </w:p>
    <w:p w14:paraId="1F3CEE78" w14:textId="77777777" w:rsidR="001D0762" w:rsidRDefault="001D0762" w:rsidP="00D96719">
      <w:pPr>
        <w:jc w:val="left"/>
        <w:rPr>
          <w:sz w:val="20"/>
          <w:szCs w:val="20"/>
          <w:u w:val="single"/>
        </w:rPr>
      </w:pPr>
    </w:p>
    <w:p w14:paraId="7F9537B9" w14:textId="77777777" w:rsidR="001D0762" w:rsidRDefault="001D0762" w:rsidP="00D96719">
      <w:pPr>
        <w:jc w:val="left"/>
        <w:rPr>
          <w:sz w:val="20"/>
          <w:szCs w:val="20"/>
          <w:u w:val="single"/>
        </w:rPr>
      </w:pPr>
    </w:p>
    <w:p w14:paraId="1A87B503" w14:textId="77777777" w:rsidR="001D0762" w:rsidRDefault="001D0762" w:rsidP="00D96719">
      <w:pPr>
        <w:jc w:val="left"/>
        <w:rPr>
          <w:sz w:val="20"/>
          <w:szCs w:val="20"/>
          <w:u w:val="single"/>
        </w:rPr>
      </w:pPr>
    </w:p>
    <w:p w14:paraId="6337F0DB" w14:textId="77777777" w:rsidR="001D0762" w:rsidRDefault="001D0762" w:rsidP="00D96719">
      <w:pPr>
        <w:jc w:val="left"/>
        <w:rPr>
          <w:sz w:val="20"/>
          <w:szCs w:val="20"/>
          <w:u w:val="single"/>
        </w:rPr>
      </w:pPr>
    </w:p>
    <w:p w14:paraId="741FE74F" w14:textId="77777777" w:rsidR="001D0762" w:rsidRDefault="001D0762" w:rsidP="00D96719">
      <w:pPr>
        <w:jc w:val="left"/>
        <w:rPr>
          <w:sz w:val="20"/>
          <w:szCs w:val="20"/>
          <w:u w:val="single"/>
        </w:rPr>
      </w:pPr>
    </w:p>
    <w:p w14:paraId="06F9B52B" w14:textId="77777777" w:rsidR="001D0762" w:rsidRDefault="001D0762" w:rsidP="00D96719">
      <w:pPr>
        <w:jc w:val="left"/>
        <w:rPr>
          <w:sz w:val="20"/>
          <w:szCs w:val="20"/>
          <w:u w:val="single"/>
        </w:rPr>
      </w:pPr>
    </w:p>
    <w:p w14:paraId="34A7E2A7" w14:textId="77777777" w:rsidR="001D0762" w:rsidRDefault="001D0762" w:rsidP="00D96719">
      <w:pPr>
        <w:jc w:val="left"/>
        <w:rPr>
          <w:sz w:val="20"/>
          <w:szCs w:val="20"/>
          <w:u w:val="single"/>
        </w:rPr>
      </w:pPr>
    </w:p>
    <w:p w14:paraId="27AEE4B4" w14:textId="77777777" w:rsidR="001D0762" w:rsidRDefault="001D0762" w:rsidP="00D96719">
      <w:pPr>
        <w:jc w:val="left"/>
        <w:rPr>
          <w:sz w:val="20"/>
          <w:szCs w:val="20"/>
          <w:u w:val="single"/>
        </w:rPr>
      </w:pPr>
    </w:p>
    <w:p w14:paraId="7B88A487" w14:textId="77777777" w:rsidR="001D0762" w:rsidRDefault="001D0762" w:rsidP="00D96719">
      <w:pPr>
        <w:jc w:val="left"/>
        <w:rPr>
          <w:sz w:val="20"/>
          <w:szCs w:val="20"/>
          <w:u w:val="single"/>
        </w:rPr>
      </w:pPr>
    </w:p>
    <w:p w14:paraId="441CD8C3" w14:textId="77777777" w:rsidR="001D0762" w:rsidRDefault="001D0762" w:rsidP="00D96719">
      <w:pPr>
        <w:jc w:val="left"/>
        <w:rPr>
          <w:sz w:val="20"/>
          <w:szCs w:val="20"/>
          <w:u w:val="single"/>
        </w:rPr>
      </w:pPr>
    </w:p>
    <w:p w14:paraId="21B48549" w14:textId="77777777" w:rsidR="001D0762" w:rsidRDefault="001D0762" w:rsidP="00D96719">
      <w:pPr>
        <w:jc w:val="left"/>
        <w:rPr>
          <w:sz w:val="20"/>
          <w:szCs w:val="20"/>
          <w:u w:val="single"/>
        </w:rPr>
      </w:pPr>
    </w:p>
    <w:p w14:paraId="256A1032" w14:textId="77777777" w:rsidR="001D0762" w:rsidRDefault="001D0762" w:rsidP="00D96719">
      <w:pPr>
        <w:jc w:val="left"/>
        <w:rPr>
          <w:sz w:val="20"/>
          <w:szCs w:val="20"/>
          <w:u w:val="single"/>
        </w:rPr>
      </w:pPr>
    </w:p>
    <w:p w14:paraId="70FC1D5C" w14:textId="77777777" w:rsidR="001D0762" w:rsidRDefault="001D0762" w:rsidP="00D96719">
      <w:pPr>
        <w:jc w:val="left"/>
        <w:rPr>
          <w:sz w:val="20"/>
          <w:szCs w:val="20"/>
          <w:u w:val="single"/>
        </w:rPr>
      </w:pPr>
    </w:p>
    <w:p w14:paraId="12FF5267" w14:textId="77777777" w:rsidR="001D0762" w:rsidRDefault="001D0762" w:rsidP="00D96719">
      <w:pPr>
        <w:jc w:val="left"/>
        <w:rPr>
          <w:sz w:val="20"/>
          <w:szCs w:val="20"/>
          <w:u w:val="single"/>
        </w:rPr>
      </w:pPr>
    </w:p>
    <w:p w14:paraId="6808F62F" w14:textId="77777777" w:rsidR="001D0762" w:rsidRDefault="001D0762" w:rsidP="00D96719">
      <w:pPr>
        <w:jc w:val="left"/>
        <w:rPr>
          <w:sz w:val="20"/>
          <w:szCs w:val="20"/>
          <w:u w:val="single"/>
        </w:rPr>
      </w:pPr>
    </w:p>
    <w:p w14:paraId="3AD94ED4" w14:textId="77777777" w:rsidR="001D0762" w:rsidRDefault="001D0762" w:rsidP="00D96719">
      <w:pPr>
        <w:jc w:val="left"/>
        <w:rPr>
          <w:sz w:val="20"/>
          <w:szCs w:val="20"/>
          <w:u w:val="single"/>
        </w:rPr>
      </w:pPr>
    </w:p>
    <w:p w14:paraId="3DB1E81E" w14:textId="77777777" w:rsidR="001D0762" w:rsidRDefault="001D0762" w:rsidP="00D96719">
      <w:pPr>
        <w:jc w:val="left"/>
        <w:rPr>
          <w:sz w:val="20"/>
          <w:szCs w:val="20"/>
          <w:u w:val="single"/>
        </w:rPr>
      </w:pPr>
    </w:p>
    <w:p w14:paraId="6D229D37" w14:textId="77777777" w:rsidR="001D0762" w:rsidRDefault="001D0762" w:rsidP="00D96719">
      <w:pPr>
        <w:jc w:val="left"/>
        <w:rPr>
          <w:sz w:val="20"/>
          <w:szCs w:val="20"/>
          <w:u w:val="single"/>
        </w:rPr>
      </w:pPr>
    </w:p>
    <w:p w14:paraId="63F62A69" w14:textId="77777777" w:rsidR="001D0762" w:rsidRDefault="001D0762" w:rsidP="00D96719">
      <w:pPr>
        <w:jc w:val="left"/>
        <w:rPr>
          <w:sz w:val="20"/>
          <w:szCs w:val="20"/>
          <w:u w:val="single"/>
        </w:rPr>
      </w:pPr>
    </w:p>
    <w:p w14:paraId="75C5D97B" w14:textId="77777777" w:rsidR="001D0762" w:rsidRDefault="001D0762" w:rsidP="00D96719">
      <w:pPr>
        <w:jc w:val="left"/>
        <w:rPr>
          <w:sz w:val="20"/>
          <w:szCs w:val="20"/>
          <w:u w:val="single"/>
        </w:rPr>
      </w:pPr>
    </w:p>
    <w:p w14:paraId="42352DA2" w14:textId="77777777" w:rsidR="001D0762" w:rsidRDefault="001D0762" w:rsidP="00D96719">
      <w:pPr>
        <w:jc w:val="left"/>
        <w:rPr>
          <w:sz w:val="20"/>
          <w:szCs w:val="20"/>
          <w:u w:val="single"/>
        </w:rPr>
      </w:pPr>
    </w:p>
    <w:p w14:paraId="0D2473B3" w14:textId="77777777" w:rsidR="001D0762" w:rsidRDefault="001D0762" w:rsidP="00D96719">
      <w:pPr>
        <w:jc w:val="left"/>
        <w:rPr>
          <w:sz w:val="20"/>
          <w:szCs w:val="20"/>
          <w:u w:val="single"/>
        </w:rPr>
      </w:pPr>
    </w:p>
    <w:p w14:paraId="4A775752" w14:textId="77777777" w:rsidR="001D0762" w:rsidRDefault="001D0762" w:rsidP="00D96719">
      <w:pPr>
        <w:jc w:val="left"/>
        <w:rPr>
          <w:sz w:val="20"/>
          <w:szCs w:val="20"/>
          <w:u w:val="single"/>
        </w:rPr>
      </w:pPr>
    </w:p>
    <w:p w14:paraId="5F5DAE98" w14:textId="77777777" w:rsidR="001D0762" w:rsidRDefault="001D0762" w:rsidP="00D96719">
      <w:pPr>
        <w:jc w:val="left"/>
        <w:rPr>
          <w:sz w:val="20"/>
          <w:szCs w:val="20"/>
          <w:u w:val="single"/>
        </w:rPr>
      </w:pPr>
    </w:p>
    <w:p w14:paraId="27FFD3D6" w14:textId="77777777" w:rsidR="001D0762" w:rsidRDefault="001D0762" w:rsidP="00D96719">
      <w:pPr>
        <w:jc w:val="left"/>
        <w:rPr>
          <w:sz w:val="20"/>
          <w:szCs w:val="20"/>
          <w:u w:val="single"/>
        </w:rPr>
      </w:pPr>
    </w:p>
    <w:p w14:paraId="1C6E91AF" w14:textId="77777777" w:rsidR="001D0762" w:rsidRDefault="001D0762" w:rsidP="00D96719">
      <w:pPr>
        <w:jc w:val="left"/>
        <w:rPr>
          <w:sz w:val="20"/>
          <w:szCs w:val="20"/>
          <w:u w:val="single"/>
        </w:rPr>
      </w:pPr>
    </w:p>
    <w:p w14:paraId="58D7B15A" w14:textId="77777777" w:rsidR="001D0762" w:rsidRDefault="001D0762" w:rsidP="00D96719">
      <w:pPr>
        <w:jc w:val="left"/>
        <w:rPr>
          <w:sz w:val="20"/>
          <w:szCs w:val="20"/>
          <w:u w:val="single"/>
        </w:rPr>
      </w:pPr>
    </w:p>
    <w:p w14:paraId="65BBAE2C" w14:textId="77777777" w:rsidR="001D0762" w:rsidRDefault="001D0762" w:rsidP="00D96719">
      <w:pPr>
        <w:jc w:val="left"/>
        <w:rPr>
          <w:sz w:val="20"/>
          <w:szCs w:val="20"/>
          <w:u w:val="single"/>
        </w:rPr>
      </w:pPr>
    </w:p>
    <w:p w14:paraId="6C15BE13" w14:textId="77777777" w:rsidR="001D0762" w:rsidRDefault="001D0762" w:rsidP="00D96719">
      <w:pPr>
        <w:jc w:val="left"/>
        <w:rPr>
          <w:sz w:val="20"/>
          <w:szCs w:val="20"/>
          <w:u w:val="single"/>
        </w:rPr>
      </w:pPr>
    </w:p>
    <w:p w14:paraId="1929D4EB" w14:textId="77777777" w:rsidR="001D0762" w:rsidRDefault="001D0762" w:rsidP="00D96719">
      <w:pPr>
        <w:jc w:val="left"/>
        <w:rPr>
          <w:sz w:val="20"/>
          <w:szCs w:val="20"/>
          <w:u w:val="single"/>
        </w:rPr>
      </w:pPr>
    </w:p>
    <w:p w14:paraId="74D9F224" w14:textId="77777777" w:rsidR="001D0762" w:rsidRDefault="001D0762" w:rsidP="00D96719">
      <w:pPr>
        <w:jc w:val="left"/>
        <w:rPr>
          <w:sz w:val="20"/>
          <w:szCs w:val="20"/>
          <w:u w:val="single"/>
        </w:rPr>
      </w:pPr>
    </w:p>
    <w:p w14:paraId="682B46D0" w14:textId="77777777" w:rsidR="001D0762" w:rsidRDefault="001D0762" w:rsidP="00D96719">
      <w:pPr>
        <w:jc w:val="left"/>
        <w:rPr>
          <w:sz w:val="20"/>
          <w:szCs w:val="20"/>
          <w:u w:val="single"/>
        </w:rPr>
      </w:pPr>
    </w:p>
    <w:p w14:paraId="5F487D97" w14:textId="77777777" w:rsidR="001D0762" w:rsidRDefault="001D0762" w:rsidP="00D96719">
      <w:pPr>
        <w:jc w:val="left"/>
        <w:rPr>
          <w:sz w:val="20"/>
          <w:szCs w:val="20"/>
          <w:u w:val="single"/>
        </w:rPr>
      </w:pPr>
    </w:p>
    <w:p w14:paraId="552B74E0" w14:textId="77777777" w:rsidR="001D0762" w:rsidRDefault="001D0762" w:rsidP="00D96719">
      <w:pPr>
        <w:jc w:val="left"/>
        <w:rPr>
          <w:sz w:val="20"/>
          <w:szCs w:val="20"/>
          <w:u w:val="single"/>
        </w:rPr>
      </w:pPr>
    </w:p>
    <w:p w14:paraId="040C9A58" w14:textId="77777777" w:rsidR="0049606E" w:rsidRDefault="0049606E" w:rsidP="00D96719">
      <w:pPr>
        <w:jc w:val="left"/>
        <w:rPr>
          <w:sz w:val="20"/>
          <w:szCs w:val="20"/>
          <w:u w:val="single"/>
        </w:rPr>
      </w:pPr>
    </w:p>
    <w:p w14:paraId="7289CD94" w14:textId="77777777" w:rsidR="0049606E" w:rsidRDefault="0049606E" w:rsidP="00D96719">
      <w:pPr>
        <w:jc w:val="left"/>
        <w:rPr>
          <w:sz w:val="20"/>
          <w:szCs w:val="20"/>
          <w:u w:val="single"/>
        </w:rPr>
      </w:pPr>
    </w:p>
    <w:p w14:paraId="2BA08CA9" w14:textId="77777777" w:rsidR="0049606E" w:rsidRDefault="0049606E" w:rsidP="00D96719">
      <w:pPr>
        <w:jc w:val="left"/>
        <w:rPr>
          <w:sz w:val="20"/>
          <w:szCs w:val="20"/>
          <w:u w:val="single"/>
        </w:rPr>
      </w:pPr>
    </w:p>
    <w:p w14:paraId="5CF56C86" w14:textId="77777777" w:rsidR="0049606E" w:rsidRDefault="0049606E" w:rsidP="00D96719">
      <w:pPr>
        <w:jc w:val="left"/>
        <w:rPr>
          <w:sz w:val="20"/>
          <w:szCs w:val="20"/>
          <w:u w:val="single"/>
        </w:rPr>
      </w:pPr>
    </w:p>
    <w:p w14:paraId="331ECE69" w14:textId="77777777" w:rsidR="005D4754" w:rsidRDefault="005D4754" w:rsidP="00D96719">
      <w:pPr>
        <w:jc w:val="left"/>
        <w:rPr>
          <w:sz w:val="20"/>
          <w:szCs w:val="20"/>
          <w:u w:val="single"/>
        </w:rPr>
      </w:pPr>
    </w:p>
    <w:p w14:paraId="46A4EC76" w14:textId="77777777" w:rsidR="005D4754" w:rsidRDefault="005D4754" w:rsidP="00D96719">
      <w:pPr>
        <w:jc w:val="left"/>
        <w:rPr>
          <w:sz w:val="20"/>
          <w:szCs w:val="20"/>
          <w:u w:val="single"/>
        </w:rPr>
      </w:pPr>
    </w:p>
    <w:p w14:paraId="488803B0" w14:textId="77777777" w:rsidR="005D4754" w:rsidRPr="00D96719" w:rsidRDefault="005D4754" w:rsidP="00D96719">
      <w:pPr>
        <w:jc w:val="left"/>
        <w:rPr>
          <w:sz w:val="20"/>
          <w:szCs w:val="20"/>
          <w:u w:val="single"/>
        </w:rPr>
      </w:pPr>
    </w:p>
    <w:p w14:paraId="16B49E90" w14:textId="77777777" w:rsidR="00D96719" w:rsidRPr="00D96719" w:rsidRDefault="00D96719" w:rsidP="00D96719">
      <w:pPr>
        <w:jc w:val="left"/>
        <w:rPr>
          <w:sz w:val="20"/>
          <w:szCs w:val="20"/>
          <w:u w:val="single"/>
        </w:rPr>
      </w:pPr>
    </w:p>
    <w:p w14:paraId="2A33B26F" w14:textId="77777777" w:rsidR="00D96719" w:rsidRPr="00D96719" w:rsidRDefault="00D96719" w:rsidP="00D96719">
      <w:pPr>
        <w:pBdr>
          <w:bottom w:val="single" w:sz="12" w:space="1" w:color="auto"/>
        </w:pBdr>
        <w:jc w:val="left"/>
        <w:rPr>
          <w:sz w:val="20"/>
          <w:szCs w:val="20"/>
          <w:u w:val="single"/>
        </w:rPr>
      </w:pPr>
      <w:r w:rsidRPr="00D96719">
        <w:rPr>
          <w:sz w:val="20"/>
          <w:szCs w:val="20"/>
          <w:u w:val="single"/>
        </w:rPr>
        <w:t>Operator economic,</w:t>
      </w:r>
    </w:p>
    <w:p w14:paraId="404A2F67" w14:textId="77777777" w:rsidR="001D0762" w:rsidRDefault="001D0762" w:rsidP="005D4754">
      <w:pPr>
        <w:jc w:val="left"/>
        <w:rPr>
          <w:sz w:val="20"/>
          <w:szCs w:val="20"/>
          <w:u w:val="single"/>
        </w:rPr>
      </w:pPr>
    </w:p>
    <w:p w14:paraId="79096732" w14:textId="77777777" w:rsidR="001D0762" w:rsidRDefault="001D0762" w:rsidP="005D4754">
      <w:pPr>
        <w:jc w:val="left"/>
        <w:rPr>
          <w:sz w:val="20"/>
          <w:szCs w:val="20"/>
          <w:u w:val="single"/>
        </w:rPr>
      </w:pPr>
    </w:p>
    <w:p w14:paraId="78C8CEC4" w14:textId="77777777" w:rsidR="001D0762" w:rsidRPr="005D4754" w:rsidRDefault="001D0762" w:rsidP="005D4754">
      <w:pPr>
        <w:jc w:val="left"/>
        <w:rPr>
          <w:sz w:val="20"/>
          <w:szCs w:val="20"/>
          <w:u w:val="single"/>
        </w:rPr>
      </w:pPr>
    </w:p>
    <w:p w14:paraId="7E8640EB" w14:textId="77777777" w:rsidR="00E031A8" w:rsidRDefault="00E031A8" w:rsidP="00E8240A">
      <w:pPr>
        <w:rPr>
          <w:sz w:val="24"/>
          <w:lang w:eastAsia="ar-SA"/>
        </w:rPr>
      </w:pPr>
    </w:p>
    <w:p w14:paraId="7F7560DE" w14:textId="6DCFA21E" w:rsidR="00E031A8" w:rsidRPr="00D13BB4" w:rsidRDefault="00E031A8" w:rsidP="00D13BB4">
      <w:pPr>
        <w:jc w:val="right"/>
        <w:rPr>
          <w:sz w:val="20"/>
          <w:szCs w:val="20"/>
          <w:lang w:eastAsia="ar-SA"/>
        </w:rPr>
      </w:pPr>
      <w:r w:rsidRPr="00D13BB4">
        <w:rPr>
          <w:sz w:val="20"/>
          <w:szCs w:val="20"/>
          <w:lang w:eastAsia="ar-SA"/>
        </w:rPr>
        <w:t xml:space="preserve">FORMULARUL </w:t>
      </w:r>
      <w:r w:rsidR="003B7782" w:rsidRPr="00D13BB4">
        <w:rPr>
          <w:sz w:val="20"/>
          <w:szCs w:val="20"/>
          <w:lang w:eastAsia="ar-SA"/>
        </w:rPr>
        <w:t>4</w:t>
      </w:r>
    </w:p>
    <w:p w14:paraId="262ADC15" w14:textId="77777777" w:rsidR="0049606E" w:rsidRDefault="0049606E" w:rsidP="0049606E">
      <w:pPr>
        <w:rPr>
          <w:sz w:val="20"/>
          <w:szCs w:val="20"/>
          <w:lang w:eastAsia="ar-SA"/>
        </w:rPr>
      </w:pPr>
    </w:p>
    <w:p w14:paraId="5549E313" w14:textId="77777777" w:rsidR="0049606E" w:rsidRDefault="0049606E" w:rsidP="00E031A8">
      <w:pPr>
        <w:jc w:val="center"/>
        <w:rPr>
          <w:sz w:val="20"/>
          <w:szCs w:val="20"/>
          <w:lang w:eastAsia="ar-SA"/>
        </w:rPr>
      </w:pPr>
    </w:p>
    <w:p w14:paraId="23BC5BE8" w14:textId="77777777" w:rsidR="00E031A8" w:rsidRPr="00D13BB4" w:rsidRDefault="00E031A8" w:rsidP="00E031A8">
      <w:pPr>
        <w:jc w:val="center"/>
        <w:rPr>
          <w:sz w:val="20"/>
          <w:szCs w:val="20"/>
          <w:lang w:eastAsia="ar-SA"/>
        </w:rPr>
      </w:pPr>
      <w:r w:rsidRPr="00D13BB4">
        <w:rPr>
          <w:sz w:val="20"/>
          <w:szCs w:val="20"/>
          <w:lang w:eastAsia="ar-SA"/>
        </w:rPr>
        <w:t>Declaraţie de consimțământ privind prelucrarea datelor personale</w:t>
      </w:r>
    </w:p>
    <w:p w14:paraId="0C1E93CC" w14:textId="77777777" w:rsidR="00E031A8" w:rsidRPr="00D13BB4" w:rsidRDefault="00E031A8" w:rsidP="00E031A8">
      <w:pPr>
        <w:jc w:val="center"/>
        <w:rPr>
          <w:sz w:val="20"/>
          <w:szCs w:val="20"/>
          <w:lang w:eastAsia="ar-SA"/>
        </w:rPr>
      </w:pPr>
    </w:p>
    <w:p w14:paraId="0C18BBA6" w14:textId="77777777" w:rsidR="00E031A8" w:rsidRPr="00D13BB4" w:rsidRDefault="00E031A8" w:rsidP="00E031A8">
      <w:pPr>
        <w:jc w:val="center"/>
        <w:rPr>
          <w:b/>
          <w:sz w:val="20"/>
          <w:szCs w:val="20"/>
        </w:rPr>
      </w:pPr>
    </w:p>
    <w:p w14:paraId="2BE38E2C" w14:textId="77777777" w:rsidR="00E031A8" w:rsidRPr="00D13BB4" w:rsidRDefault="00E031A8" w:rsidP="00E031A8">
      <w:pPr>
        <w:jc w:val="center"/>
        <w:rPr>
          <w:b/>
          <w:sz w:val="20"/>
          <w:szCs w:val="20"/>
        </w:rPr>
      </w:pPr>
    </w:p>
    <w:p w14:paraId="53D1F0AB" w14:textId="77777777" w:rsidR="00E031A8" w:rsidRPr="00D13BB4" w:rsidRDefault="00E031A8" w:rsidP="00E031A8">
      <w:pPr>
        <w:ind w:firstLine="851"/>
        <w:rPr>
          <w:sz w:val="20"/>
          <w:szCs w:val="20"/>
          <w:lang w:eastAsia="ar-SA"/>
        </w:rPr>
      </w:pPr>
      <w:r w:rsidRPr="00D13BB4">
        <w:rPr>
          <w:sz w:val="20"/>
          <w:szCs w:val="20"/>
          <w:lang w:eastAsia="ar-SA"/>
        </w:rPr>
        <w:t>Subsemnatul/a ……….………………………………………………...............…, domiciliat/ă în localitatea ………...................…..…, judeţul ….……………………, strada ………………………., posesor al CI seria …..……, numărul………………………, eliberat de …………………………………………………..., la data de ………………….., CNP……………………………………...,  in calitate de reprezentant legal al ________________________________________________ îmi exprim acordul cu privire la utilizarea şi prelucrarea datelor mele cu caracter personal de către Autoritatea contractantă.</w:t>
      </w:r>
    </w:p>
    <w:p w14:paraId="380AC349" w14:textId="77777777" w:rsidR="00E031A8" w:rsidRPr="00D13BB4" w:rsidRDefault="00E031A8" w:rsidP="00E031A8">
      <w:pPr>
        <w:rPr>
          <w:sz w:val="20"/>
          <w:szCs w:val="20"/>
          <w:lang w:eastAsia="ar-SA"/>
        </w:rPr>
      </w:pPr>
    </w:p>
    <w:p w14:paraId="0FF2A855" w14:textId="77777777" w:rsidR="00E031A8" w:rsidRPr="00D13BB4" w:rsidRDefault="00E031A8" w:rsidP="00E031A8">
      <w:pPr>
        <w:rPr>
          <w:sz w:val="20"/>
          <w:szCs w:val="20"/>
          <w:lang w:eastAsia="ar-SA"/>
        </w:rPr>
      </w:pPr>
    </w:p>
    <w:p w14:paraId="6B306C10" w14:textId="77777777" w:rsidR="00E031A8" w:rsidRPr="00D13BB4" w:rsidRDefault="00E031A8" w:rsidP="00E031A8">
      <w:pPr>
        <w:rPr>
          <w:sz w:val="20"/>
          <w:szCs w:val="20"/>
          <w:lang w:eastAsia="ar-SA"/>
        </w:rPr>
      </w:pPr>
      <w:r w:rsidRPr="00D13BB4">
        <w:rPr>
          <w:sz w:val="20"/>
          <w:szCs w:val="20"/>
          <w:lang w:eastAsia="ar-SA"/>
        </w:rPr>
        <w:t>Sunt informat de către Autoritatea contractantă – că aceste date vor fi tratate confidenţial, în conformitate cu Regulamentul (UE) 2016/679, de aplicabilitate generală şi Directiva (UE) 2016/680 referitoare la protecţia datelor personale.</w:t>
      </w:r>
    </w:p>
    <w:p w14:paraId="3BAEA1F1" w14:textId="77777777" w:rsidR="00E031A8" w:rsidRPr="00D13BB4" w:rsidRDefault="00E031A8" w:rsidP="00E031A8">
      <w:pPr>
        <w:ind w:firstLine="567"/>
        <w:rPr>
          <w:sz w:val="20"/>
          <w:szCs w:val="20"/>
          <w:lang w:eastAsia="ar-SA"/>
        </w:rPr>
      </w:pPr>
    </w:p>
    <w:p w14:paraId="35876568" w14:textId="77777777" w:rsidR="00E031A8" w:rsidRPr="00D13BB4" w:rsidRDefault="00E031A8" w:rsidP="00E031A8">
      <w:pPr>
        <w:jc w:val="right"/>
        <w:rPr>
          <w:sz w:val="20"/>
          <w:szCs w:val="20"/>
          <w:lang w:eastAsia="ar-SA"/>
        </w:rPr>
      </w:pPr>
    </w:p>
    <w:p w14:paraId="264A0BDE" w14:textId="77777777" w:rsidR="00E031A8" w:rsidRPr="00D13BB4" w:rsidRDefault="00E031A8" w:rsidP="00E031A8">
      <w:pPr>
        <w:jc w:val="right"/>
        <w:rPr>
          <w:sz w:val="20"/>
          <w:szCs w:val="20"/>
          <w:lang w:eastAsia="ar-SA"/>
        </w:rPr>
      </w:pPr>
    </w:p>
    <w:p w14:paraId="01B60943" w14:textId="77777777" w:rsidR="00E031A8" w:rsidRPr="00D13BB4" w:rsidRDefault="00E031A8" w:rsidP="00E031A8">
      <w:pPr>
        <w:rPr>
          <w:sz w:val="20"/>
          <w:szCs w:val="20"/>
          <w:lang w:eastAsia="ar-SA"/>
        </w:rPr>
      </w:pPr>
    </w:p>
    <w:p w14:paraId="3F8DF900" w14:textId="77777777" w:rsidR="00E031A8" w:rsidRPr="00D13BB4" w:rsidRDefault="00E031A8" w:rsidP="00E031A8">
      <w:pPr>
        <w:rPr>
          <w:sz w:val="20"/>
          <w:szCs w:val="20"/>
          <w:lang w:eastAsia="ar-SA"/>
        </w:rPr>
      </w:pPr>
      <w:r w:rsidRPr="00D13BB4">
        <w:rPr>
          <w:sz w:val="20"/>
          <w:szCs w:val="20"/>
          <w:lang w:eastAsia="ar-SA"/>
        </w:rPr>
        <w:t>Nume, prenume:_____________________</w:t>
      </w:r>
    </w:p>
    <w:p w14:paraId="44964E8B" w14:textId="77777777" w:rsidR="00E031A8" w:rsidRPr="00D13BB4" w:rsidRDefault="00E031A8" w:rsidP="00E031A8">
      <w:pPr>
        <w:pStyle w:val="BodyText"/>
        <w:tabs>
          <w:tab w:val="left" w:pos="5820"/>
        </w:tabs>
        <w:rPr>
          <w:rFonts w:eastAsiaTheme="minorHAnsi"/>
          <w:sz w:val="20"/>
          <w:szCs w:val="20"/>
        </w:rPr>
      </w:pPr>
      <w:r w:rsidRPr="00D13BB4">
        <w:rPr>
          <w:rFonts w:eastAsiaTheme="minorHAnsi"/>
          <w:sz w:val="20"/>
          <w:szCs w:val="20"/>
        </w:rPr>
        <w:t>Semnătura, __________________</w:t>
      </w:r>
    </w:p>
    <w:p w14:paraId="554FF74C" w14:textId="77777777" w:rsidR="00E031A8" w:rsidRPr="00D13BB4" w:rsidRDefault="00E031A8" w:rsidP="00E031A8">
      <w:pPr>
        <w:pStyle w:val="BodyText"/>
        <w:tabs>
          <w:tab w:val="left" w:pos="5820"/>
        </w:tabs>
        <w:rPr>
          <w:rFonts w:eastAsiaTheme="minorHAnsi"/>
          <w:sz w:val="20"/>
          <w:szCs w:val="20"/>
        </w:rPr>
      </w:pPr>
    </w:p>
    <w:p w14:paraId="77CEFF6A" w14:textId="77777777" w:rsidR="00E031A8" w:rsidRPr="00D13BB4" w:rsidRDefault="00E031A8" w:rsidP="00E031A8">
      <w:pPr>
        <w:autoSpaceDE w:val="0"/>
        <w:rPr>
          <w:sz w:val="20"/>
          <w:szCs w:val="20"/>
          <w:lang w:eastAsia="ar-SA"/>
        </w:rPr>
      </w:pPr>
    </w:p>
    <w:p w14:paraId="5B29796C" w14:textId="77777777" w:rsidR="00E031A8" w:rsidRPr="00D13BB4" w:rsidRDefault="00E031A8" w:rsidP="00E031A8">
      <w:pPr>
        <w:rPr>
          <w:sz w:val="20"/>
          <w:szCs w:val="20"/>
          <w:lang w:eastAsia="ar-SA"/>
        </w:rPr>
      </w:pPr>
    </w:p>
    <w:p w14:paraId="6123FE12" w14:textId="77777777" w:rsidR="00E031A8" w:rsidRPr="00D13BB4" w:rsidRDefault="00E031A8" w:rsidP="00E031A8">
      <w:pPr>
        <w:rPr>
          <w:sz w:val="20"/>
          <w:szCs w:val="20"/>
          <w:lang w:eastAsia="ar-SA"/>
        </w:rPr>
      </w:pPr>
    </w:p>
    <w:p w14:paraId="3CD6F093" w14:textId="77777777" w:rsidR="00E031A8" w:rsidRPr="00D13BB4" w:rsidRDefault="00E031A8" w:rsidP="00E031A8">
      <w:pPr>
        <w:rPr>
          <w:sz w:val="20"/>
          <w:szCs w:val="20"/>
          <w:lang w:eastAsia="ar-SA"/>
        </w:rPr>
      </w:pPr>
    </w:p>
    <w:p w14:paraId="1CD810CB" w14:textId="77777777" w:rsidR="00E031A8" w:rsidRPr="00D13BB4" w:rsidRDefault="00E031A8" w:rsidP="00E031A8">
      <w:pPr>
        <w:rPr>
          <w:sz w:val="20"/>
          <w:szCs w:val="20"/>
          <w:lang w:eastAsia="ar-SA"/>
        </w:rPr>
      </w:pPr>
    </w:p>
    <w:p w14:paraId="280909F9" w14:textId="77777777" w:rsidR="00E031A8" w:rsidRPr="00D13BB4" w:rsidRDefault="00E031A8" w:rsidP="00E031A8">
      <w:pPr>
        <w:rPr>
          <w:sz w:val="20"/>
          <w:szCs w:val="20"/>
          <w:lang w:eastAsia="ar-SA"/>
        </w:rPr>
      </w:pPr>
    </w:p>
    <w:p w14:paraId="7DD06135" w14:textId="77777777" w:rsidR="00E031A8" w:rsidRDefault="00E031A8" w:rsidP="00E031A8">
      <w:pPr>
        <w:rPr>
          <w:sz w:val="20"/>
          <w:szCs w:val="20"/>
          <w:lang w:eastAsia="ar-SA"/>
        </w:rPr>
      </w:pPr>
    </w:p>
    <w:p w14:paraId="4406AFA5" w14:textId="77777777" w:rsidR="002D4DB4" w:rsidRDefault="002D4DB4" w:rsidP="00E031A8">
      <w:pPr>
        <w:rPr>
          <w:sz w:val="20"/>
          <w:szCs w:val="20"/>
          <w:lang w:eastAsia="ar-SA"/>
        </w:rPr>
      </w:pPr>
    </w:p>
    <w:p w14:paraId="74FE995C" w14:textId="77777777" w:rsidR="002D4DB4" w:rsidRDefault="002D4DB4" w:rsidP="00E031A8">
      <w:pPr>
        <w:rPr>
          <w:sz w:val="20"/>
          <w:szCs w:val="20"/>
          <w:lang w:eastAsia="ar-SA"/>
        </w:rPr>
      </w:pPr>
    </w:p>
    <w:p w14:paraId="66B0BBF5" w14:textId="77777777" w:rsidR="002D4DB4" w:rsidRDefault="002D4DB4" w:rsidP="00E031A8">
      <w:pPr>
        <w:rPr>
          <w:sz w:val="20"/>
          <w:szCs w:val="20"/>
          <w:lang w:eastAsia="ar-SA"/>
        </w:rPr>
      </w:pPr>
    </w:p>
    <w:p w14:paraId="7A880ECC" w14:textId="77777777" w:rsidR="002D4DB4" w:rsidRDefault="002D4DB4" w:rsidP="00E031A8">
      <w:pPr>
        <w:rPr>
          <w:sz w:val="20"/>
          <w:szCs w:val="20"/>
          <w:lang w:eastAsia="ar-SA"/>
        </w:rPr>
      </w:pPr>
    </w:p>
    <w:p w14:paraId="099F83F3" w14:textId="77777777" w:rsidR="002D4DB4" w:rsidRDefault="002D4DB4" w:rsidP="00E031A8">
      <w:pPr>
        <w:rPr>
          <w:sz w:val="20"/>
          <w:szCs w:val="20"/>
          <w:lang w:eastAsia="ar-SA"/>
        </w:rPr>
      </w:pPr>
    </w:p>
    <w:p w14:paraId="566C3477" w14:textId="77777777" w:rsidR="002D4DB4" w:rsidRDefault="002D4DB4" w:rsidP="00E031A8">
      <w:pPr>
        <w:rPr>
          <w:sz w:val="20"/>
          <w:szCs w:val="20"/>
          <w:lang w:eastAsia="ar-SA"/>
        </w:rPr>
      </w:pPr>
    </w:p>
    <w:p w14:paraId="0C17D042" w14:textId="77777777" w:rsidR="002D4DB4" w:rsidRDefault="002D4DB4" w:rsidP="00E031A8">
      <w:pPr>
        <w:rPr>
          <w:sz w:val="20"/>
          <w:szCs w:val="20"/>
          <w:lang w:eastAsia="ar-SA"/>
        </w:rPr>
      </w:pPr>
    </w:p>
    <w:p w14:paraId="1104F30C" w14:textId="77777777" w:rsidR="002D4DB4" w:rsidRDefault="002D4DB4" w:rsidP="00E031A8">
      <w:pPr>
        <w:rPr>
          <w:sz w:val="20"/>
          <w:szCs w:val="20"/>
          <w:lang w:eastAsia="ar-SA"/>
        </w:rPr>
      </w:pPr>
    </w:p>
    <w:p w14:paraId="68CE2351" w14:textId="77777777" w:rsidR="002D4DB4" w:rsidRDefault="002D4DB4" w:rsidP="00E031A8">
      <w:pPr>
        <w:rPr>
          <w:sz w:val="20"/>
          <w:szCs w:val="20"/>
          <w:lang w:eastAsia="ar-SA"/>
        </w:rPr>
      </w:pPr>
    </w:p>
    <w:p w14:paraId="410473E2" w14:textId="77777777" w:rsidR="002D4DB4" w:rsidRDefault="002D4DB4" w:rsidP="00E031A8">
      <w:pPr>
        <w:rPr>
          <w:sz w:val="20"/>
          <w:szCs w:val="20"/>
          <w:lang w:eastAsia="ar-SA"/>
        </w:rPr>
      </w:pPr>
    </w:p>
    <w:p w14:paraId="0A93ADED" w14:textId="77777777" w:rsidR="002D4DB4" w:rsidRDefault="002D4DB4" w:rsidP="00E031A8">
      <w:pPr>
        <w:rPr>
          <w:sz w:val="20"/>
          <w:szCs w:val="20"/>
          <w:lang w:eastAsia="ar-SA"/>
        </w:rPr>
      </w:pPr>
    </w:p>
    <w:p w14:paraId="0E652795" w14:textId="77777777" w:rsidR="002D4DB4" w:rsidRDefault="002D4DB4" w:rsidP="00E031A8">
      <w:pPr>
        <w:rPr>
          <w:sz w:val="20"/>
          <w:szCs w:val="20"/>
          <w:lang w:eastAsia="ar-SA"/>
        </w:rPr>
      </w:pPr>
    </w:p>
    <w:p w14:paraId="3F128AFD" w14:textId="77777777" w:rsidR="002D4DB4" w:rsidRDefault="002D4DB4" w:rsidP="00E031A8">
      <w:pPr>
        <w:rPr>
          <w:sz w:val="20"/>
          <w:szCs w:val="20"/>
          <w:lang w:eastAsia="ar-SA"/>
        </w:rPr>
      </w:pPr>
    </w:p>
    <w:p w14:paraId="302AF1DD" w14:textId="77777777" w:rsidR="002D4DB4" w:rsidRDefault="002D4DB4" w:rsidP="00E031A8">
      <w:pPr>
        <w:rPr>
          <w:sz w:val="20"/>
          <w:szCs w:val="20"/>
          <w:lang w:eastAsia="ar-SA"/>
        </w:rPr>
      </w:pPr>
    </w:p>
    <w:p w14:paraId="213ED98D" w14:textId="77777777" w:rsidR="002D4DB4" w:rsidRDefault="002D4DB4" w:rsidP="00E031A8">
      <w:pPr>
        <w:rPr>
          <w:sz w:val="20"/>
          <w:szCs w:val="20"/>
          <w:lang w:eastAsia="ar-SA"/>
        </w:rPr>
      </w:pPr>
    </w:p>
    <w:p w14:paraId="65657374" w14:textId="77777777" w:rsidR="002D4DB4" w:rsidRDefault="002D4DB4" w:rsidP="00E031A8">
      <w:pPr>
        <w:rPr>
          <w:sz w:val="20"/>
          <w:szCs w:val="20"/>
          <w:lang w:eastAsia="ar-SA"/>
        </w:rPr>
      </w:pPr>
    </w:p>
    <w:p w14:paraId="446F5DFA" w14:textId="77777777" w:rsidR="002D4DB4" w:rsidRDefault="002D4DB4" w:rsidP="00E031A8">
      <w:pPr>
        <w:rPr>
          <w:sz w:val="20"/>
          <w:szCs w:val="20"/>
          <w:lang w:eastAsia="ar-SA"/>
        </w:rPr>
      </w:pPr>
    </w:p>
    <w:p w14:paraId="482481B3" w14:textId="77777777" w:rsidR="002D4DB4" w:rsidRDefault="002D4DB4" w:rsidP="00E031A8">
      <w:pPr>
        <w:rPr>
          <w:sz w:val="20"/>
          <w:szCs w:val="20"/>
          <w:lang w:eastAsia="ar-SA"/>
        </w:rPr>
      </w:pPr>
    </w:p>
    <w:p w14:paraId="30F4F31E" w14:textId="77777777" w:rsidR="002D4DB4" w:rsidRDefault="002D4DB4" w:rsidP="00E031A8">
      <w:pPr>
        <w:rPr>
          <w:sz w:val="20"/>
          <w:szCs w:val="20"/>
          <w:lang w:eastAsia="ar-SA"/>
        </w:rPr>
      </w:pPr>
    </w:p>
    <w:p w14:paraId="4E512952" w14:textId="77777777" w:rsidR="0049606E" w:rsidRDefault="0049606E" w:rsidP="00E031A8">
      <w:pPr>
        <w:rPr>
          <w:sz w:val="20"/>
          <w:szCs w:val="20"/>
          <w:lang w:eastAsia="ar-SA"/>
        </w:rPr>
      </w:pPr>
    </w:p>
    <w:p w14:paraId="1AAB040F" w14:textId="77777777" w:rsidR="0049606E" w:rsidRDefault="0049606E" w:rsidP="00E031A8">
      <w:pPr>
        <w:rPr>
          <w:sz w:val="20"/>
          <w:szCs w:val="20"/>
          <w:lang w:eastAsia="ar-SA"/>
        </w:rPr>
      </w:pPr>
    </w:p>
    <w:p w14:paraId="2DC7820D" w14:textId="77777777" w:rsidR="0049606E" w:rsidRDefault="0049606E" w:rsidP="00E031A8">
      <w:pPr>
        <w:rPr>
          <w:sz w:val="20"/>
          <w:szCs w:val="20"/>
          <w:lang w:eastAsia="ar-SA"/>
        </w:rPr>
      </w:pPr>
    </w:p>
    <w:p w14:paraId="16D5B7A1" w14:textId="77777777" w:rsidR="002D4DB4" w:rsidRDefault="002D4DB4" w:rsidP="00E031A8">
      <w:pPr>
        <w:rPr>
          <w:sz w:val="20"/>
          <w:szCs w:val="20"/>
          <w:lang w:eastAsia="ar-SA"/>
        </w:rPr>
      </w:pPr>
    </w:p>
    <w:p w14:paraId="30CE88BF" w14:textId="77777777" w:rsidR="002D4DB4" w:rsidRDefault="002D4DB4" w:rsidP="00E031A8">
      <w:pPr>
        <w:rPr>
          <w:sz w:val="20"/>
          <w:szCs w:val="20"/>
          <w:lang w:eastAsia="ar-SA"/>
        </w:rPr>
      </w:pPr>
    </w:p>
    <w:p w14:paraId="6112B4C4" w14:textId="77777777" w:rsidR="002D4DB4" w:rsidRPr="00D13BB4" w:rsidRDefault="002D4DB4" w:rsidP="00E031A8">
      <w:pPr>
        <w:rPr>
          <w:sz w:val="20"/>
          <w:szCs w:val="20"/>
          <w:lang w:eastAsia="ar-SA"/>
        </w:rPr>
      </w:pPr>
    </w:p>
    <w:p w14:paraId="3E2E2098" w14:textId="77777777" w:rsidR="00E031A8" w:rsidRPr="00D13BB4" w:rsidRDefault="00E031A8" w:rsidP="00E031A8">
      <w:pPr>
        <w:rPr>
          <w:sz w:val="20"/>
          <w:szCs w:val="20"/>
          <w:lang w:eastAsia="ar-SA"/>
        </w:rPr>
      </w:pPr>
    </w:p>
    <w:p w14:paraId="0AA54841" w14:textId="77777777" w:rsidR="00E031A8" w:rsidRPr="00D13BB4" w:rsidRDefault="00E031A8" w:rsidP="00E031A8">
      <w:pPr>
        <w:rPr>
          <w:sz w:val="20"/>
          <w:szCs w:val="20"/>
          <w:lang w:eastAsia="ar-SA"/>
        </w:rPr>
      </w:pPr>
    </w:p>
    <w:p w14:paraId="01D1A1B6" w14:textId="77777777" w:rsidR="00E031A8" w:rsidRPr="00D13BB4" w:rsidRDefault="00E031A8" w:rsidP="00E031A8">
      <w:pPr>
        <w:rPr>
          <w:sz w:val="20"/>
          <w:szCs w:val="20"/>
          <w:lang w:eastAsia="ar-SA"/>
        </w:rPr>
      </w:pPr>
    </w:p>
    <w:p w14:paraId="62356A27" w14:textId="77777777" w:rsidR="00E031A8" w:rsidRPr="00D13BB4" w:rsidRDefault="00E031A8" w:rsidP="00E031A8">
      <w:pPr>
        <w:rPr>
          <w:color w:val="000000"/>
          <w:sz w:val="20"/>
          <w:szCs w:val="20"/>
        </w:rPr>
      </w:pPr>
      <w:r w:rsidRPr="00D13BB4">
        <w:rPr>
          <w:color w:val="000000"/>
          <w:sz w:val="20"/>
          <w:szCs w:val="20"/>
        </w:rPr>
        <w:t xml:space="preserve">                                                                                                                           </w:t>
      </w:r>
    </w:p>
    <w:p w14:paraId="6B8D9626" w14:textId="6A5395B4" w:rsidR="002D4DB4" w:rsidRPr="00F36B0A" w:rsidRDefault="00E031A8" w:rsidP="00F36B0A">
      <w:pPr>
        <w:rPr>
          <w:color w:val="000000"/>
          <w:sz w:val="20"/>
          <w:szCs w:val="20"/>
        </w:rPr>
      </w:pPr>
      <w:r w:rsidRPr="00D13BB4">
        <w:rPr>
          <w:color w:val="000000"/>
          <w:sz w:val="20"/>
          <w:szCs w:val="20"/>
        </w:rPr>
        <w:t xml:space="preserve">                                                                                                                        </w:t>
      </w:r>
    </w:p>
    <w:p w14:paraId="5A236E78" w14:textId="77777777" w:rsidR="0049606E" w:rsidRDefault="0049606E" w:rsidP="002D4DB4">
      <w:pPr>
        <w:jc w:val="right"/>
      </w:pPr>
    </w:p>
    <w:p w14:paraId="175B3A72" w14:textId="77777777" w:rsidR="002D4DB4" w:rsidRDefault="002D4DB4" w:rsidP="002D4DB4">
      <w:pPr>
        <w:jc w:val="right"/>
      </w:pPr>
    </w:p>
    <w:p w14:paraId="0D73FF45" w14:textId="1D97F9B7" w:rsidR="0049606E" w:rsidRDefault="00F36B0A" w:rsidP="0049606E">
      <w:pPr>
        <w:jc w:val="right"/>
      </w:pPr>
      <w:r>
        <w:t>Formular 5</w:t>
      </w:r>
    </w:p>
    <w:p w14:paraId="4146DBB0" w14:textId="3614AE4B" w:rsidR="00C53AE8" w:rsidRPr="0049606E" w:rsidRDefault="00C53AE8" w:rsidP="0049606E">
      <w:pPr>
        <w:jc w:val="center"/>
      </w:pPr>
      <w:r w:rsidRPr="00635167">
        <w:rPr>
          <w:sz w:val="24"/>
          <w:szCs w:val="24"/>
        </w:rPr>
        <w:t>DECLARAŢIE</w:t>
      </w:r>
    </w:p>
    <w:p w14:paraId="5666BDE9" w14:textId="77777777" w:rsidR="00C53AE8" w:rsidRPr="00635167" w:rsidRDefault="00C53AE8" w:rsidP="00C53AE8">
      <w:pPr>
        <w:pStyle w:val="Title"/>
        <w:rPr>
          <w:rFonts w:ascii="Times New Roman" w:hAnsi="Times New Roman"/>
          <w:b w:val="0"/>
          <w:sz w:val="24"/>
          <w:szCs w:val="24"/>
        </w:rPr>
      </w:pPr>
    </w:p>
    <w:p w14:paraId="3E907EB8" w14:textId="77777777" w:rsidR="00C53AE8" w:rsidRPr="00635167" w:rsidRDefault="00C53AE8" w:rsidP="00C53AE8">
      <w:pPr>
        <w:jc w:val="center"/>
        <w:rPr>
          <w:b/>
        </w:rPr>
      </w:pPr>
      <w:r w:rsidRPr="00635167">
        <w:rPr>
          <w:b/>
        </w:rPr>
        <w:t>privind neîncadrarea în situaţiile prevăzute la art. 164 din</w:t>
      </w:r>
    </w:p>
    <w:p w14:paraId="485A21F9" w14:textId="77777777" w:rsidR="00C53AE8" w:rsidRPr="00635167" w:rsidRDefault="00C53AE8" w:rsidP="00C53AE8">
      <w:pPr>
        <w:jc w:val="center"/>
      </w:pPr>
      <w:r w:rsidRPr="00635167">
        <w:rPr>
          <w:b/>
        </w:rPr>
        <w:t>Legea 98/2016</w:t>
      </w:r>
    </w:p>
    <w:p w14:paraId="44D63216" w14:textId="77777777" w:rsidR="00C53AE8" w:rsidRPr="00635167" w:rsidRDefault="00C53AE8" w:rsidP="00C53AE8">
      <w:pPr>
        <w:pStyle w:val="DefaultText"/>
        <w:spacing w:before="120"/>
        <w:ind w:firstLine="720"/>
        <w:jc w:val="both"/>
        <w:rPr>
          <w:iCs/>
          <w:color w:val="000000"/>
          <w:szCs w:val="24"/>
        </w:rPr>
      </w:pPr>
      <w:r w:rsidRPr="00635167">
        <w:rPr>
          <w:szCs w:val="24"/>
        </w:rPr>
        <w:t>Subsemnatul(a).................................................. [</w:t>
      </w:r>
      <w:r w:rsidRPr="00635167">
        <w:rPr>
          <w:i/>
          <w:szCs w:val="24"/>
        </w:rPr>
        <w:t>se insereaza numele operatorului economic-peroana juridică</w:t>
      </w:r>
      <w:r w:rsidRPr="00635167">
        <w:rPr>
          <w:szCs w:val="24"/>
        </w:rPr>
        <w:t>], în calitate de ofertant la procedura de ............................................. [</w:t>
      </w:r>
      <w:r w:rsidRPr="00635167">
        <w:rPr>
          <w:i/>
          <w:szCs w:val="24"/>
        </w:rPr>
        <w:t>se menţionează procedura</w:t>
      </w:r>
      <w:r w:rsidRPr="00635167">
        <w:rPr>
          <w:szCs w:val="24"/>
        </w:rPr>
        <w:t>] pentru achizitia de ........................................................................... [</w:t>
      </w:r>
      <w:r w:rsidRPr="00635167">
        <w:rPr>
          <w:i/>
          <w:szCs w:val="24"/>
        </w:rPr>
        <w:t>se inserează, după caz, denumirea podusului, seviciului sau lucrării şi codul CPV</w:t>
      </w:r>
      <w:r w:rsidRPr="00635167">
        <w:rPr>
          <w:szCs w:val="24"/>
        </w:rPr>
        <w:t>], la data de .............. [</w:t>
      </w:r>
      <w:r w:rsidRPr="00635167">
        <w:rPr>
          <w:i/>
          <w:szCs w:val="24"/>
        </w:rPr>
        <w:t>se inserează data</w:t>
      </w:r>
      <w:r w:rsidRPr="00635167">
        <w:rPr>
          <w:szCs w:val="24"/>
        </w:rPr>
        <w:t>], organizată de ................................................ [</w:t>
      </w:r>
      <w:r w:rsidRPr="00635167">
        <w:rPr>
          <w:i/>
          <w:szCs w:val="24"/>
        </w:rPr>
        <w:t>se inserează numele autorităţii contractante</w:t>
      </w:r>
      <w:r w:rsidRPr="00635167">
        <w:rPr>
          <w:szCs w:val="24"/>
        </w:rPr>
        <w:t xml:space="preserve">], declar pe proprie răspundere că nu am fost condamnat prin hotărâre definitivă a unei instanţe judecătoreşti, pentru comiterea uneia dintre următoarele infracţiuni: </w:t>
      </w:r>
    </w:p>
    <w:p w14:paraId="684C4DA8" w14:textId="77777777" w:rsidR="00C53AE8" w:rsidRPr="00055549" w:rsidRDefault="00C53AE8" w:rsidP="00C53AE8">
      <w:pPr>
        <w:pStyle w:val="Default"/>
        <w:jc w:val="both"/>
        <w:rPr>
          <w:color w:val="auto"/>
          <w:lang w:val="ro-RO"/>
        </w:rPr>
      </w:pPr>
      <w:r w:rsidRPr="00055549">
        <w:rPr>
          <w:lang w:val="ro-RO"/>
        </w:rPr>
        <w:t xml:space="preserve">a) constituirea unui grup infracţional organizat, prevăzută de art. 367 din Legea nr. 286/2009 privind Codul penal, cu modificările şi completările ulterioare, sau de dispoziţiile corespunzătoare </w:t>
      </w:r>
      <w:r w:rsidRPr="00055549">
        <w:rPr>
          <w:color w:val="auto"/>
          <w:lang w:val="ro-RO"/>
        </w:rPr>
        <w:t xml:space="preserve">ale legislaţiei penale a statului în care respectivul operator economic a fost condamnat; </w:t>
      </w:r>
    </w:p>
    <w:p w14:paraId="524C13CD" w14:textId="77777777" w:rsidR="00C53AE8" w:rsidRPr="00055549" w:rsidRDefault="00C53AE8" w:rsidP="00C53AE8">
      <w:pPr>
        <w:pStyle w:val="Default"/>
        <w:jc w:val="both"/>
        <w:rPr>
          <w:color w:val="auto"/>
          <w:lang w:val="ro-RO"/>
        </w:rPr>
      </w:pPr>
      <w:r w:rsidRPr="00055549">
        <w:rPr>
          <w:color w:val="auto"/>
          <w:lang w:val="ro-RO"/>
        </w:rPr>
        <w:t xml:space="preserve">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4BA07D48" w14:textId="77777777" w:rsidR="00C53AE8" w:rsidRPr="00055549" w:rsidRDefault="00C53AE8" w:rsidP="00C53AE8">
      <w:pPr>
        <w:pStyle w:val="Default"/>
        <w:jc w:val="both"/>
        <w:rPr>
          <w:color w:val="auto"/>
          <w:lang w:val="ro-RO"/>
        </w:rPr>
      </w:pPr>
      <w:r w:rsidRPr="00055549">
        <w:rPr>
          <w:color w:val="auto"/>
          <w:lang w:val="ro-RO"/>
        </w:rPr>
        <w:t xml:space="preserve">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 </w:t>
      </w:r>
    </w:p>
    <w:p w14:paraId="66F31CE1" w14:textId="77777777" w:rsidR="00C53AE8" w:rsidRPr="00055549" w:rsidRDefault="00C53AE8" w:rsidP="00C53AE8">
      <w:pPr>
        <w:pStyle w:val="Default"/>
        <w:jc w:val="both"/>
        <w:rPr>
          <w:color w:val="auto"/>
          <w:lang w:val="ro-RO"/>
        </w:rPr>
      </w:pPr>
      <w:r w:rsidRPr="00055549">
        <w:rPr>
          <w:color w:val="auto"/>
          <w:lang w:val="ro-RO"/>
        </w:rPr>
        <w:t xml:space="preserve">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 </w:t>
      </w:r>
    </w:p>
    <w:p w14:paraId="17A7C8E5" w14:textId="77777777" w:rsidR="00C53AE8" w:rsidRPr="00055549" w:rsidRDefault="00C53AE8" w:rsidP="00C53AE8">
      <w:pPr>
        <w:pStyle w:val="Default"/>
        <w:jc w:val="both"/>
        <w:rPr>
          <w:color w:val="auto"/>
          <w:lang w:val="ro-RO"/>
        </w:rPr>
      </w:pPr>
      <w:r w:rsidRPr="00055549">
        <w:rPr>
          <w:color w:val="auto"/>
          <w:lang w:val="ro-RO"/>
        </w:rPr>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1AD2B4E9" w14:textId="77777777" w:rsidR="00C53AE8" w:rsidRPr="00055549" w:rsidRDefault="00C53AE8" w:rsidP="00C53AE8">
      <w:pPr>
        <w:pStyle w:val="Default"/>
        <w:jc w:val="both"/>
        <w:rPr>
          <w:color w:val="auto"/>
          <w:lang w:val="ro-RO"/>
        </w:rPr>
      </w:pPr>
      <w:r w:rsidRPr="00055549">
        <w:rPr>
          <w:color w:val="auto"/>
          <w:lang w:val="ro-RO"/>
        </w:rPr>
        <w:t xml:space="preserve">f) traficul şi exploatarea persoanelor vulnerabile, prevăzute de art. 209 - 217 din Legea nr. 286/2009, cu modificările şi completările ulterioare, sau de dispoziţiile corespunzătoare ale legislaţiei penale a statului în care respectivul operator economic a fost condamnat; </w:t>
      </w:r>
    </w:p>
    <w:p w14:paraId="20731F92" w14:textId="77777777" w:rsidR="00C53AE8" w:rsidRPr="00055549" w:rsidRDefault="00C53AE8" w:rsidP="00C53AE8">
      <w:pPr>
        <w:pStyle w:val="Default"/>
        <w:jc w:val="both"/>
        <w:rPr>
          <w:color w:val="auto"/>
          <w:lang w:val="es-ES"/>
        </w:rPr>
      </w:pPr>
      <w:r w:rsidRPr="00055549">
        <w:rPr>
          <w:color w:val="auto"/>
          <w:lang w:val="es-ES"/>
        </w:rPr>
        <w:t xml:space="preserve">g) fraudă, în sensul articolului 1 din Convenţia privind protejarea intereselor financiare ale Comunităţilor Europene din 27 noiembrie 1995. </w:t>
      </w:r>
    </w:p>
    <w:p w14:paraId="7B8EDE1B" w14:textId="77777777" w:rsidR="00C53AE8" w:rsidRPr="00635167" w:rsidRDefault="00C53AE8" w:rsidP="00C53AE8">
      <w:pPr>
        <w:pStyle w:val="DefaultText"/>
        <w:ind w:firstLine="720"/>
        <w:jc w:val="both"/>
        <w:rPr>
          <w:iCs/>
          <w:color w:val="000000"/>
          <w:szCs w:val="24"/>
        </w:rPr>
      </w:pPr>
      <w:r w:rsidRPr="00635167">
        <w:rPr>
          <w:szCs w:val="24"/>
        </w:rPr>
        <w:t xml:space="preserve">(2) </w:t>
      </w:r>
      <w:r w:rsidRPr="00635167">
        <w:rPr>
          <w:iCs/>
          <w:color w:val="000000"/>
          <w:szCs w:val="24"/>
        </w:rPr>
        <w:t xml:space="preserve">Subsemnatul declar că </w:t>
      </w:r>
      <w:r w:rsidRPr="00635167">
        <w:rPr>
          <w:szCs w:val="24"/>
        </w:rPr>
        <w:t>motivele de excludere prevazute la alin. (1), se aplică şi în cazul în care persoana condamnată printr-o hotărâre definitivă este membru al organului de administrare, de conducere sau de supraveghere al ofertantului sau are putere de reprezentare, de decizie sau de control în cadrul acestuia.</w:t>
      </w:r>
    </w:p>
    <w:p w14:paraId="32EBA93F" w14:textId="77777777" w:rsidR="00C53AE8" w:rsidRPr="00635167" w:rsidRDefault="00C53AE8" w:rsidP="00C53AE8">
      <w:pPr>
        <w:autoSpaceDE w:val="0"/>
        <w:autoSpaceDN w:val="0"/>
        <w:adjustRightInd w:val="0"/>
        <w:rPr>
          <w:iCs/>
          <w:color w:val="000000"/>
        </w:rPr>
      </w:pPr>
      <w:r w:rsidRPr="00635167">
        <w:rPr>
          <w:iCs/>
          <w:color w:val="000000"/>
        </w:rPr>
        <w:tab/>
        <w:t>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15C89E0C" w14:textId="77777777" w:rsidR="00C53AE8" w:rsidRPr="00635167" w:rsidRDefault="00C53AE8" w:rsidP="00C53AE8">
      <w:pPr>
        <w:pStyle w:val="DefaultText"/>
        <w:spacing w:before="120"/>
        <w:ind w:firstLine="720"/>
        <w:jc w:val="both"/>
        <w:rPr>
          <w:iCs/>
          <w:color w:val="000000"/>
          <w:szCs w:val="24"/>
        </w:rPr>
      </w:pPr>
      <w:r w:rsidRPr="00635167">
        <w:rPr>
          <w:iCs/>
          <w:color w:val="000000"/>
          <w:szCs w:val="24"/>
        </w:rPr>
        <w:t>Înteleg că în cazul în care această declaraţie nu este conformă cu realitatea sunt pasibil de încalcarea prevederilor legislaţiei penale privind falsul în declaraţii.</w:t>
      </w:r>
    </w:p>
    <w:p w14:paraId="4C63E2C3" w14:textId="77777777" w:rsidR="00C53AE8" w:rsidRPr="00635167" w:rsidRDefault="00C53AE8" w:rsidP="00C53AE8">
      <w:pPr>
        <w:rPr>
          <w:color w:val="000000"/>
        </w:rPr>
      </w:pPr>
    </w:p>
    <w:p w14:paraId="2EFF39B8" w14:textId="77777777" w:rsidR="00C53AE8" w:rsidRPr="00635167" w:rsidRDefault="00C53AE8" w:rsidP="00C53AE8">
      <w:pPr>
        <w:rPr>
          <w:iCs/>
          <w:color w:val="000000"/>
          <w:lang w:eastAsia="ro-RO"/>
        </w:rPr>
      </w:pPr>
      <w:r w:rsidRPr="00635167">
        <w:rPr>
          <w:iCs/>
          <w:color w:val="000000"/>
          <w:lang w:eastAsia="ro-RO"/>
        </w:rPr>
        <w:t>Data:...................................</w:t>
      </w:r>
    </w:p>
    <w:p w14:paraId="10560A62" w14:textId="77777777" w:rsidR="00C53AE8" w:rsidRPr="00635167" w:rsidRDefault="00C53AE8" w:rsidP="00C53AE8">
      <w:pPr>
        <w:rPr>
          <w:color w:val="000000"/>
        </w:rPr>
      </w:pPr>
      <w:r w:rsidRPr="00635167">
        <w:tab/>
        <w:t xml:space="preserve">  </w:t>
      </w:r>
      <w:r w:rsidRPr="00635167">
        <w:tab/>
      </w:r>
      <w:r w:rsidRPr="00635167">
        <w:tab/>
      </w:r>
      <w:r w:rsidRPr="00635167">
        <w:tab/>
      </w:r>
    </w:p>
    <w:p w14:paraId="4FD91077" w14:textId="77777777" w:rsidR="00C53AE8" w:rsidRPr="00635167" w:rsidRDefault="00C53AE8" w:rsidP="00C53AE8">
      <w:pPr>
        <w:rPr>
          <w:i/>
          <w:iCs/>
          <w:color w:val="000000"/>
        </w:rPr>
      </w:pPr>
      <w:r w:rsidRPr="00635167">
        <w:rPr>
          <w:i/>
          <w:iCs/>
          <w:color w:val="000000"/>
        </w:rPr>
        <w:t>Operator economic,</w:t>
      </w:r>
    </w:p>
    <w:p w14:paraId="55598E47" w14:textId="77777777" w:rsidR="00C53AE8" w:rsidRPr="00635167" w:rsidRDefault="00C53AE8" w:rsidP="00C53AE8">
      <w:pPr>
        <w:rPr>
          <w:i/>
          <w:iCs/>
          <w:color w:val="000000"/>
        </w:rPr>
      </w:pPr>
      <w:r w:rsidRPr="00635167">
        <w:rPr>
          <w:i/>
          <w:iCs/>
          <w:color w:val="000000"/>
        </w:rPr>
        <w:t>………………………….</w:t>
      </w:r>
    </w:p>
    <w:p w14:paraId="67B42CF5" w14:textId="77777777" w:rsidR="00C53AE8" w:rsidRPr="00635167" w:rsidRDefault="00C53AE8" w:rsidP="00C53AE8">
      <w:pPr>
        <w:rPr>
          <w:color w:val="000000"/>
        </w:rPr>
      </w:pPr>
    </w:p>
    <w:p w14:paraId="062D93D1" w14:textId="77777777" w:rsidR="00C53AE8" w:rsidRPr="00635167" w:rsidRDefault="00C53AE8" w:rsidP="00C53AE8">
      <w:pPr>
        <w:rPr>
          <w:i/>
          <w:iCs/>
          <w:color w:val="000000"/>
        </w:rPr>
      </w:pPr>
      <w:r w:rsidRPr="00635167">
        <w:rPr>
          <w:color w:val="000000"/>
        </w:rPr>
        <w:t>(semnatura autorizată)</w:t>
      </w:r>
    </w:p>
    <w:p w14:paraId="1D8C601E" w14:textId="77777777" w:rsidR="00C53AE8" w:rsidRPr="00635167" w:rsidRDefault="00C53AE8" w:rsidP="00C53AE8">
      <w:pPr>
        <w:spacing w:line="240" w:lineRule="atLeast"/>
        <w:rPr>
          <w:b/>
          <w:i/>
          <w:color w:val="000000"/>
        </w:rPr>
      </w:pPr>
    </w:p>
    <w:p w14:paraId="526F3DE0" w14:textId="77777777" w:rsidR="0049606E" w:rsidRDefault="0049606E" w:rsidP="00C53AE8">
      <w:pPr>
        <w:jc w:val="right"/>
        <w:rPr>
          <w:b/>
          <w:caps/>
          <w:snapToGrid w:val="0"/>
        </w:rPr>
      </w:pPr>
    </w:p>
    <w:p w14:paraId="10A590EC" w14:textId="77777777" w:rsidR="0049606E" w:rsidRDefault="0049606E" w:rsidP="00C53AE8">
      <w:pPr>
        <w:jc w:val="right"/>
        <w:rPr>
          <w:b/>
          <w:caps/>
          <w:snapToGrid w:val="0"/>
        </w:rPr>
      </w:pPr>
    </w:p>
    <w:p w14:paraId="2D50124D" w14:textId="40F88525" w:rsidR="00C53AE8" w:rsidRPr="00635167" w:rsidRDefault="00F36B0A" w:rsidP="00C53AE8">
      <w:pPr>
        <w:jc w:val="right"/>
        <w:rPr>
          <w:b/>
          <w:caps/>
          <w:snapToGrid w:val="0"/>
        </w:rPr>
      </w:pPr>
      <w:r>
        <w:rPr>
          <w:b/>
          <w:caps/>
          <w:snapToGrid w:val="0"/>
        </w:rPr>
        <w:t>Formular 6</w:t>
      </w:r>
    </w:p>
    <w:p w14:paraId="73DADEAC" w14:textId="77777777" w:rsidR="00C53AE8" w:rsidRPr="00635167" w:rsidRDefault="00C53AE8" w:rsidP="00C53AE8">
      <w:r w:rsidRPr="00635167">
        <w:t>Operator economic</w:t>
      </w:r>
    </w:p>
    <w:p w14:paraId="2E9D705C" w14:textId="77777777" w:rsidR="00C53AE8" w:rsidRPr="00635167" w:rsidRDefault="00C53AE8" w:rsidP="00C53AE8">
      <w:r w:rsidRPr="00635167">
        <w:t>................................</w:t>
      </w:r>
    </w:p>
    <w:p w14:paraId="68EC4745" w14:textId="77777777" w:rsidR="00C53AE8" w:rsidRPr="00635167" w:rsidRDefault="00C53AE8" w:rsidP="00C53AE8">
      <w:pPr>
        <w:pStyle w:val="Title"/>
        <w:jc w:val="both"/>
        <w:rPr>
          <w:rFonts w:ascii="Times New Roman" w:hAnsi="Times New Roman"/>
          <w:b w:val="0"/>
          <w:sz w:val="24"/>
          <w:szCs w:val="24"/>
        </w:rPr>
      </w:pPr>
      <w:r w:rsidRPr="00635167">
        <w:rPr>
          <w:rFonts w:ascii="Times New Roman" w:hAnsi="Times New Roman"/>
          <w:b w:val="0"/>
          <w:sz w:val="24"/>
          <w:szCs w:val="24"/>
        </w:rPr>
        <w:t>(denumirea/numele)</w:t>
      </w:r>
    </w:p>
    <w:p w14:paraId="4B7717B4" w14:textId="77777777" w:rsidR="00C53AE8" w:rsidRPr="00635167" w:rsidRDefault="00C53AE8" w:rsidP="00C53AE8">
      <w:pPr>
        <w:pStyle w:val="Title"/>
        <w:ind w:firstLine="708"/>
        <w:jc w:val="both"/>
        <w:rPr>
          <w:rFonts w:ascii="Times New Roman" w:hAnsi="Times New Roman"/>
          <w:b w:val="0"/>
          <w:sz w:val="24"/>
          <w:szCs w:val="24"/>
        </w:rPr>
      </w:pPr>
    </w:p>
    <w:p w14:paraId="32D534F9" w14:textId="77777777" w:rsidR="00C53AE8" w:rsidRPr="00635167" w:rsidRDefault="00C53AE8" w:rsidP="00C53AE8">
      <w:pPr>
        <w:pStyle w:val="Title"/>
        <w:ind w:firstLine="708"/>
        <w:jc w:val="both"/>
        <w:rPr>
          <w:rFonts w:ascii="Times New Roman" w:hAnsi="Times New Roman"/>
          <w:sz w:val="24"/>
          <w:szCs w:val="24"/>
        </w:rPr>
      </w:pPr>
    </w:p>
    <w:p w14:paraId="385E1378" w14:textId="77777777" w:rsidR="00C53AE8" w:rsidRPr="00635167" w:rsidRDefault="00C53AE8" w:rsidP="00C53AE8">
      <w:pPr>
        <w:pStyle w:val="Title"/>
        <w:rPr>
          <w:rFonts w:ascii="Times New Roman" w:hAnsi="Times New Roman"/>
          <w:b w:val="0"/>
          <w:sz w:val="24"/>
          <w:szCs w:val="24"/>
        </w:rPr>
      </w:pPr>
      <w:r w:rsidRPr="00635167">
        <w:rPr>
          <w:rFonts w:ascii="Times New Roman" w:hAnsi="Times New Roman"/>
          <w:b w:val="0"/>
          <w:sz w:val="24"/>
          <w:szCs w:val="24"/>
        </w:rPr>
        <w:t>DECLARAŢIE</w:t>
      </w:r>
    </w:p>
    <w:p w14:paraId="0C1DA25C" w14:textId="77777777" w:rsidR="00C53AE8" w:rsidRPr="00635167" w:rsidRDefault="00C53AE8" w:rsidP="00C53AE8">
      <w:pPr>
        <w:pStyle w:val="Title"/>
        <w:rPr>
          <w:rFonts w:ascii="Times New Roman" w:hAnsi="Times New Roman"/>
          <w:b w:val="0"/>
          <w:sz w:val="24"/>
          <w:szCs w:val="24"/>
        </w:rPr>
      </w:pPr>
    </w:p>
    <w:p w14:paraId="67EA6D00" w14:textId="77777777" w:rsidR="00C53AE8" w:rsidRPr="00635167" w:rsidRDefault="00C53AE8" w:rsidP="00C53AE8">
      <w:pPr>
        <w:jc w:val="center"/>
        <w:rPr>
          <w:b/>
        </w:rPr>
      </w:pPr>
      <w:r w:rsidRPr="00635167">
        <w:rPr>
          <w:b/>
        </w:rPr>
        <w:t>privind neîncadrarea în situaţiile prevăzute la art. 165 din</w:t>
      </w:r>
    </w:p>
    <w:p w14:paraId="27648114" w14:textId="77777777" w:rsidR="00C53AE8" w:rsidRPr="00635167" w:rsidRDefault="00C53AE8" w:rsidP="00C53AE8">
      <w:pPr>
        <w:jc w:val="center"/>
        <w:rPr>
          <w:b/>
        </w:rPr>
      </w:pPr>
      <w:r w:rsidRPr="00635167">
        <w:rPr>
          <w:b/>
        </w:rPr>
        <w:t>Legea 98/2016</w:t>
      </w:r>
    </w:p>
    <w:p w14:paraId="55B89B34" w14:textId="77777777" w:rsidR="00C53AE8" w:rsidRPr="00635167" w:rsidRDefault="00C53AE8" w:rsidP="00C53AE8"/>
    <w:p w14:paraId="262709E9" w14:textId="77777777" w:rsidR="00C53AE8" w:rsidRPr="00635167" w:rsidRDefault="00C53AE8" w:rsidP="00C53AE8"/>
    <w:p w14:paraId="42B3F853" w14:textId="77777777" w:rsidR="00C53AE8" w:rsidRPr="00635167" w:rsidRDefault="00C53AE8" w:rsidP="00C53AE8">
      <w:pPr>
        <w:pStyle w:val="DefaultText"/>
        <w:ind w:firstLine="720"/>
        <w:jc w:val="both"/>
        <w:rPr>
          <w:iCs/>
          <w:color w:val="000000"/>
          <w:szCs w:val="24"/>
        </w:rPr>
      </w:pPr>
      <w:r w:rsidRPr="00635167">
        <w:rPr>
          <w:iCs/>
          <w:color w:val="000000"/>
          <w:szCs w:val="24"/>
        </w:rPr>
        <w:t>Subsemnatul(a).................................................. [</w:t>
      </w:r>
      <w:r w:rsidRPr="00635167">
        <w:rPr>
          <w:i/>
          <w:iCs/>
          <w:color w:val="000000"/>
          <w:szCs w:val="24"/>
        </w:rPr>
        <w:t>se insereaza numele operatorului economic-peroana juridică</w:t>
      </w:r>
      <w:r w:rsidRPr="00635167">
        <w:rPr>
          <w:iCs/>
          <w:color w:val="000000"/>
          <w:szCs w:val="24"/>
        </w:rPr>
        <w:t>], în calitate de ofertant/candidat/concurent la procedura de ............................................. [</w:t>
      </w:r>
      <w:r w:rsidRPr="00635167">
        <w:rPr>
          <w:i/>
          <w:iCs/>
          <w:color w:val="000000"/>
          <w:szCs w:val="24"/>
        </w:rPr>
        <w:t>se menţionează procedura</w:t>
      </w:r>
      <w:r w:rsidRPr="00635167">
        <w:rPr>
          <w:iCs/>
          <w:color w:val="000000"/>
          <w:szCs w:val="24"/>
        </w:rPr>
        <w:t>] pentru achizitia de ........................................................................... [</w:t>
      </w:r>
      <w:r w:rsidRPr="00635167">
        <w:rPr>
          <w:i/>
          <w:iCs/>
          <w:color w:val="000000"/>
          <w:szCs w:val="24"/>
        </w:rPr>
        <w:t>se inserează, după caz, denumirea podusului, seviciului sau lucrării şi codul CPV</w:t>
      </w:r>
      <w:r w:rsidRPr="00635167">
        <w:rPr>
          <w:iCs/>
          <w:color w:val="000000"/>
          <w:szCs w:val="24"/>
        </w:rPr>
        <w:t>], la data de .............. [</w:t>
      </w:r>
      <w:r w:rsidRPr="00635167">
        <w:rPr>
          <w:i/>
          <w:iCs/>
          <w:color w:val="000000"/>
          <w:szCs w:val="24"/>
        </w:rPr>
        <w:t>se inserează data</w:t>
      </w:r>
      <w:r w:rsidRPr="00635167">
        <w:rPr>
          <w:iCs/>
          <w:color w:val="000000"/>
          <w:szCs w:val="24"/>
        </w:rPr>
        <w:t>], organizată de ................................................ [</w:t>
      </w:r>
      <w:r w:rsidRPr="00635167">
        <w:rPr>
          <w:i/>
          <w:iCs/>
          <w:color w:val="000000"/>
          <w:szCs w:val="24"/>
        </w:rPr>
        <w:t>se inserează numele autorităţii contractante</w:t>
      </w:r>
      <w:r w:rsidRPr="00635167">
        <w:rPr>
          <w:iCs/>
          <w:color w:val="000000"/>
          <w:szCs w:val="24"/>
        </w:rPr>
        <w:t>],</w:t>
      </w:r>
    </w:p>
    <w:p w14:paraId="0D4A6956" w14:textId="77777777" w:rsidR="00C53AE8" w:rsidRPr="00635167" w:rsidRDefault="00C53AE8" w:rsidP="00C53AE8">
      <w:pPr>
        <w:pStyle w:val="DefaultText"/>
        <w:ind w:firstLine="720"/>
        <w:jc w:val="both"/>
        <w:rPr>
          <w:szCs w:val="24"/>
        </w:rPr>
      </w:pPr>
      <w:r w:rsidRPr="00635167">
        <w:rPr>
          <w:iCs/>
          <w:color w:val="000000"/>
          <w:szCs w:val="24"/>
        </w:rPr>
        <w:t>declar pe proprie răspundere că nu mi</w:t>
      </w:r>
      <w:r w:rsidRPr="00635167">
        <w:rPr>
          <w:szCs w:val="24"/>
        </w:rPr>
        <w:t xml:space="preserve">-am încălcat obligaţiile privind plata impozitelor, taxelor sau a contribuţiilor la bugetul general consolidat, </w:t>
      </w:r>
      <w:r w:rsidRPr="00635167">
        <w:rPr>
          <w:iCs/>
          <w:color w:val="000000"/>
          <w:szCs w:val="24"/>
        </w:rPr>
        <w:t>în conformitate cu prevederile legale în vigoare în România sau în ţara în care sunt stabilit.</w:t>
      </w:r>
    </w:p>
    <w:p w14:paraId="7AB7D245" w14:textId="77777777" w:rsidR="00C53AE8" w:rsidRPr="00635167" w:rsidRDefault="00C53AE8" w:rsidP="00C53AE8">
      <w:pPr>
        <w:pStyle w:val="DefaultText"/>
        <w:ind w:firstLine="720"/>
        <w:jc w:val="both"/>
        <w:rPr>
          <w:szCs w:val="24"/>
        </w:rPr>
      </w:pPr>
    </w:p>
    <w:p w14:paraId="790A8C96" w14:textId="77777777" w:rsidR="00C53AE8" w:rsidRPr="00635167" w:rsidRDefault="00C53AE8" w:rsidP="00C53AE8">
      <w:pPr>
        <w:autoSpaceDE w:val="0"/>
        <w:autoSpaceDN w:val="0"/>
        <w:adjustRightInd w:val="0"/>
        <w:rPr>
          <w:iCs/>
          <w:color w:val="000000"/>
        </w:rPr>
      </w:pPr>
      <w:r w:rsidRPr="00635167">
        <w:rPr>
          <w:iCs/>
          <w:color w:val="000000"/>
        </w:rPr>
        <w:tab/>
        <w:t>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24C04982" w14:textId="77777777" w:rsidR="00C53AE8" w:rsidRPr="00635167" w:rsidRDefault="00C53AE8" w:rsidP="00C53AE8">
      <w:pPr>
        <w:pStyle w:val="DefaultText"/>
        <w:ind w:firstLine="720"/>
        <w:jc w:val="both"/>
        <w:rPr>
          <w:iCs/>
          <w:color w:val="000000"/>
          <w:szCs w:val="24"/>
        </w:rPr>
      </w:pPr>
      <w:r w:rsidRPr="00635167">
        <w:rPr>
          <w:iCs/>
          <w:color w:val="000000"/>
          <w:szCs w:val="24"/>
        </w:rPr>
        <w:t>Înteleg că în cazul în care această declaraţie nu este conformă cu realitatea sunt pasibil de încalcarea prevederilor legislaţiei penale privind falsul în declaraţii.</w:t>
      </w:r>
    </w:p>
    <w:p w14:paraId="7FD0D32B" w14:textId="77777777" w:rsidR="00C53AE8" w:rsidRPr="00635167" w:rsidRDefault="00C53AE8" w:rsidP="00C53AE8">
      <w:pPr>
        <w:pStyle w:val="DefaultText"/>
        <w:jc w:val="both"/>
        <w:rPr>
          <w:b/>
          <w:color w:val="000000"/>
          <w:szCs w:val="24"/>
        </w:rPr>
      </w:pPr>
    </w:p>
    <w:p w14:paraId="09421BC0" w14:textId="77777777" w:rsidR="00C53AE8" w:rsidRPr="00635167" w:rsidRDefault="00C53AE8" w:rsidP="00C53AE8">
      <w:pPr>
        <w:pStyle w:val="DefaultText"/>
        <w:ind w:firstLine="720"/>
        <w:jc w:val="both"/>
        <w:rPr>
          <w:color w:val="000000"/>
          <w:szCs w:val="24"/>
        </w:rPr>
      </w:pPr>
    </w:p>
    <w:p w14:paraId="482F436E" w14:textId="77777777" w:rsidR="00C53AE8" w:rsidRPr="00635167" w:rsidRDefault="00C53AE8" w:rsidP="00C53AE8">
      <w:pPr>
        <w:rPr>
          <w:color w:val="000000"/>
        </w:rPr>
      </w:pPr>
    </w:p>
    <w:p w14:paraId="583AB305" w14:textId="77777777" w:rsidR="00C53AE8" w:rsidRPr="00635167" w:rsidRDefault="00C53AE8" w:rsidP="00C53AE8">
      <w:pPr>
        <w:rPr>
          <w:color w:val="000000"/>
        </w:rPr>
      </w:pPr>
    </w:p>
    <w:p w14:paraId="5EF29B69" w14:textId="77777777" w:rsidR="00C53AE8" w:rsidRPr="00635167" w:rsidRDefault="00C53AE8" w:rsidP="00C53AE8">
      <w:pPr>
        <w:rPr>
          <w:iCs/>
          <w:color w:val="000000"/>
          <w:lang w:eastAsia="ro-RO"/>
        </w:rPr>
      </w:pPr>
      <w:r w:rsidRPr="00635167">
        <w:rPr>
          <w:iCs/>
          <w:color w:val="000000"/>
          <w:lang w:eastAsia="ro-RO"/>
        </w:rPr>
        <w:t>Data:...................................</w:t>
      </w:r>
    </w:p>
    <w:p w14:paraId="1C40E7C2" w14:textId="77777777" w:rsidR="00C53AE8" w:rsidRPr="00635167" w:rsidRDefault="00C53AE8" w:rsidP="00C53AE8">
      <w:pPr>
        <w:rPr>
          <w:color w:val="000000"/>
        </w:rPr>
      </w:pPr>
      <w:r w:rsidRPr="00635167">
        <w:tab/>
        <w:t xml:space="preserve">  </w:t>
      </w:r>
      <w:r w:rsidRPr="00635167">
        <w:tab/>
      </w:r>
      <w:r w:rsidRPr="00635167">
        <w:tab/>
      </w:r>
      <w:r w:rsidRPr="00635167">
        <w:tab/>
      </w:r>
    </w:p>
    <w:p w14:paraId="0107C470" w14:textId="77777777" w:rsidR="00C53AE8" w:rsidRPr="00635167" w:rsidRDefault="00C53AE8" w:rsidP="00C53AE8">
      <w:pPr>
        <w:rPr>
          <w:i/>
          <w:iCs/>
          <w:color w:val="000000"/>
        </w:rPr>
      </w:pPr>
      <w:r w:rsidRPr="00635167">
        <w:rPr>
          <w:i/>
          <w:iCs/>
          <w:color w:val="000000"/>
        </w:rPr>
        <w:t>Operator economic,</w:t>
      </w:r>
    </w:p>
    <w:p w14:paraId="2207B0B1" w14:textId="77777777" w:rsidR="00C53AE8" w:rsidRPr="00635167" w:rsidRDefault="00C53AE8" w:rsidP="00C53AE8">
      <w:pPr>
        <w:rPr>
          <w:i/>
          <w:iCs/>
          <w:color w:val="000000"/>
        </w:rPr>
      </w:pPr>
      <w:r w:rsidRPr="00635167">
        <w:rPr>
          <w:i/>
          <w:iCs/>
          <w:color w:val="000000"/>
        </w:rPr>
        <w:t>………………………….</w:t>
      </w:r>
    </w:p>
    <w:p w14:paraId="1C122C07" w14:textId="77777777" w:rsidR="00C53AE8" w:rsidRPr="00635167" w:rsidRDefault="00C53AE8" w:rsidP="00C53AE8">
      <w:pPr>
        <w:rPr>
          <w:color w:val="000000"/>
        </w:rPr>
      </w:pPr>
    </w:p>
    <w:p w14:paraId="002FD097" w14:textId="77777777" w:rsidR="00C53AE8" w:rsidRPr="00635167" w:rsidRDefault="00C53AE8" w:rsidP="00C53AE8">
      <w:pPr>
        <w:rPr>
          <w:i/>
          <w:iCs/>
          <w:color w:val="000000"/>
        </w:rPr>
      </w:pPr>
      <w:r w:rsidRPr="00635167">
        <w:rPr>
          <w:color w:val="000000"/>
        </w:rPr>
        <w:t>(semnatura autorizată)</w:t>
      </w:r>
    </w:p>
    <w:p w14:paraId="4561E9FD" w14:textId="77777777" w:rsidR="00C53AE8" w:rsidRPr="00635167" w:rsidRDefault="00C53AE8" w:rsidP="00C53AE8">
      <w:pPr>
        <w:pStyle w:val="DefaultText"/>
        <w:jc w:val="both"/>
        <w:rPr>
          <w:b/>
          <w:bCs/>
          <w:iCs/>
          <w:color w:val="000000"/>
          <w:szCs w:val="24"/>
        </w:rPr>
      </w:pPr>
    </w:p>
    <w:p w14:paraId="585A68C9" w14:textId="77777777" w:rsidR="00C53AE8" w:rsidRPr="00635167" w:rsidRDefault="00C53AE8" w:rsidP="00C53AE8">
      <w:pPr>
        <w:pStyle w:val="DefaultText"/>
        <w:jc w:val="both"/>
        <w:rPr>
          <w:b/>
          <w:bCs/>
          <w:iCs/>
          <w:color w:val="000000"/>
          <w:szCs w:val="24"/>
        </w:rPr>
      </w:pPr>
    </w:p>
    <w:p w14:paraId="1F72DDB5" w14:textId="77777777" w:rsidR="00C53AE8" w:rsidRPr="00635167" w:rsidRDefault="00C53AE8" w:rsidP="00C53AE8">
      <w:pPr>
        <w:pStyle w:val="DefaultText"/>
        <w:jc w:val="both"/>
        <w:rPr>
          <w:b/>
          <w:bCs/>
          <w:iCs/>
          <w:color w:val="000000"/>
          <w:szCs w:val="24"/>
        </w:rPr>
      </w:pPr>
    </w:p>
    <w:p w14:paraId="14B037CE" w14:textId="77777777" w:rsidR="00C53AE8" w:rsidRPr="00635167" w:rsidRDefault="00C53AE8" w:rsidP="00C53AE8">
      <w:pPr>
        <w:pStyle w:val="DefaultText"/>
        <w:jc w:val="both"/>
        <w:rPr>
          <w:b/>
          <w:bCs/>
          <w:iCs/>
          <w:color w:val="000000"/>
          <w:szCs w:val="24"/>
        </w:rPr>
      </w:pPr>
    </w:p>
    <w:p w14:paraId="4759A583" w14:textId="77777777" w:rsidR="00C53AE8" w:rsidRPr="00635167" w:rsidRDefault="00C53AE8" w:rsidP="00C53AE8">
      <w:pPr>
        <w:pStyle w:val="DefaultText"/>
        <w:jc w:val="both"/>
        <w:rPr>
          <w:b/>
          <w:bCs/>
          <w:iCs/>
          <w:color w:val="000000"/>
          <w:szCs w:val="24"/>
        </w:rPr>
      </w:pPr>
    </w:p>
    <w:p w14:paraId="552F7DF6" w14:textId="77777777" w:rsidR="00C53AE8" w:rsidRPr="00635167" w:rsidRDefault="00C53AE8" w:rsidP="00C53AE8">
      <w:pPr>
        <w:pStyle w:val="DefaultText"/>
        <w:jc w:val="both"/>
        <w:rPr>
          <w:b/>
          <w:bCs/>
          <w:iCs/>
          <w:color w:val="000000"/>
          <w:szCs w:val="24"/>
        </w:rPr>
      </w:pPr>
    </w:p>
    <w:p w14:paraId="1A002B60" w14:textId="77777777" w:rsidR="00C53AE8" w:rsidRDefault="00C53AE8" w:rsidP="00C53AE8">
      <w:pPr>
        <w:pStyle w:val="DefaultText"/>
        <w:jc w:val="both"/>
        <w:rPr>
          <w:b/>
          <w:bCs/>
          <w:iCs/>
          <w:color w:val="000000"/>
          <w:szCs w:val="24"/>
        </w:rPr>
      </w:pPr>
    </w:p>
    <w:p w14:paraId="138CAFA9" w14:textId="77777777" w:rsidR="00C53AE8" w:rsidRDefault="00C53AE8" w:rsidP="00C53AE8">
      <w:pPr>
        <w:pStyle w:val="DefaultText"/>
        <w:jc w:val="both"/>
        <w:rPr>
          <w:b/>
          <w:bCs/>
          <w:iCs/>
          <w:color w:val="000000"/>
          <w:szCs w:val="24"/>
        </w:rPr>
      </w:pPr>
    </w:p>
    <w:p w14:paraId="173B9933" w14:textId="77777777" w:rsidR="00C53AE8" w:rsidRDefault="00C53AE8" w:rsidP="00C53AE8">
      <w:pPr>
        <w:pStyle w:val="DefaultText"/>
        <w:jc w:val="both"/>
        <w:rPr>
          <w:b/>
          <w:bCs/>
          <w:iCs/>
          <w:color w:val="000000"/>
          <w:szCs w:val="24"/>
        </w:rPr>
      </w:pPr>
    </w:p>
    <w:p w14:paraId="6470F2D8" w14:textId="77777777" w:rsidR="00C53AE8" w:rsidRDefault="00C53AE8" w:rsidP="00C53AE8">
      <w:pPr>
        <w:pStyle w:val="DefaultText"/>
        <w:jc w:val="both"/>
        <w:rPr>
          <w:b/>
          <w:bCs/>
          <w:iCs/>
          <w:color w:val="000000"/>
          <w:szCs w:val="24"/>
        </w:rPr>
      </w:pPr>
    </w:p>
    <w:p w14:paraId="5C2146F2" w14:textId="77777777" w:rsidR="00C53AE8" w:rsidRDefault="00C53AE8" w:rsidP="00C53AE8">
      <w:pPr>
        <w:pStyle w:val="DefaultText"/>
        <w:jc w:val="both"/>
        <w:rPr>
          <w:b/>
          <w:bCs/>
          <w:iCs/>
          <w:color w:val="000000"/>
          <w:szCs w:val="24"/>
        </w:rPr>
      </w:pPr>
    </w:p>
    <w:p w14:paraId="03ABA322" w14:textId="77777777" w:rsidR="00C53AE8" w:rsidRDefault="00C53AE8" w:rsidP="00C53AE8">
      <w:pPr>
        <w:pStyle w:val="DefaultText"/>
        <w:jc w:val="both"/>
        <w:rPr>
          <w:b/>
          <w:bCs/>
          <w:iCs/>
          <w:color w:val="000000"/>
          <w:szCs w:val="24"/>
        </w:rPr>
      </w:pPr>
    </w:p>
    <w:p w14:paraId="6A9E146F" w14:textId="77777777" w:rsidR="00C53AE8" w:rsidRDefault="00C53AE8" w:rsidP="00C53AE8">
      <w:pPr>
        <w:pStyle w:val="DefaultText"/>
        <w:jc w:val="both"/>
        <w:rPr>
          <w:b/>
          <w:bCs/>
          <w:iCs/>
          <w:color w:val="000000"/>
          <w:szCs w:val="24"/>
        </w:rPr>
      </w:pPr>
    </w:p>
    <w:p w14:paraId="4D82D24C" w14:textId="77777777" w:rsidR="00C53AE8" w:rsidRDefault="00C53AE8" w:rsidP="00C53AE8">
      <w:pPr>
        <w:pStyle w:val="DefaultText"/>
        <w:jc w:val="both"/>
        <w:rPr>
          <w:b/>
          <w:bCs/>
          <w:iCs/>
          <w:color w:val="000000"/>
          <w:szCs w:val="24"/>
        </w:rPr>
      </w:pPr>
    </w:p>
    <w:p w14:paraId="2ECA7DA2" w14:textId="77777777" w:rsidR="00C53AE8" w:rsidRDefault="00C53AE8" w:rsidP="00C53AE8">
      <w:pPr>
        <w:pStyle w:val="DefaultText"/>
        <w:jc w:val="both"/>
        <w:rPr>
          <w:b/>
          <w:bCs/>
          <w:iCs/>
          <w:color w:val="000000"/>
          <w:szCs w:val="24"/>
        </w:rPr>
      </w:pPr>
    </w:p>
    <w:p w14:paraId="29428965" w14:textId="77777777" w:rsidR="00C53AE8" w:rsidRDefault="00C53AE8" w:rsidP="00C53AE8">
      <w:pPr>
        <w:pStyle w:val="DefaultText"/>
        <w:jc w:val="both"/>
        <w:rPr>
          <w:b/>
          <w:bCs/>
          <w:iCs/>
          <w:color w:val="000000"/>
          <w:szCs w:val="24"/>
        </w:rPr>
      </w:pPr>
    </w:p>
    <w:p w14:paraId="789D9D7D" w14:textId="77777777" w:rsidR="00C53AE8" w:rsidRDefault="00C53AE8" w:rsidP="00C53AE8">
      <w:pPr>
        <w:pStyle w:val="DefaultText"/>
        <w:jc w:val="both"/>
        <w:rPr>
          <w:b/>
          <w:bCs/>
          <w:iCs/>
          <w:color w:val="000000"/>
          <w:szCs w:val="24"/>
        </w:rPr>
      </w:pPr>
    </w:p>
    <w:p w14:paraId="364AFE3F" w14:textId="77777777" w:rsidR="00C53AE8" w:rsidRDefault="00C53AE8" w:rsidP="00C53AE8">
      <w:pPr>
        <w:pStyle w:val="DefaultText"/>
        <w:jc w:val="both"/>
        <w:rPr>
          <w:b/>
          <w:bCs/>
          <w:iCs/>
          <w:color w:val="000000"/>
          <w:szCs w:val="24"/>
        </w:rPr>
      </w:pPr>
    </w:p>
    <w:p w14:paraId="76088868" w14:textId="77777777" w:rsidR="00C53AE8" w:rsidRPr="00635167" w:rsidRDefault="00C53AE8" w:rsidP="00C53AE8">
      <w:pPr>
        <w:pStyle w:val="DefaultText"/>
        <w:jc w:val="both"/>
        <w:rPr>
          <w:szCs w:val="24"/>
        </w:rPr>
      </w:pPr>
    </w:p>
    <w:p w14:paraId="4065EF99" w14:textId="62E7E768" w:rsidR="00C53AE8" w:rsidRPr="00635167" w:rsidRDefault="00F36B0A" w:rsidP="00C53AE8">
      <w:pPr>
        <w:jc w:val="right"/>
        <w:rPr>
          <w:b/>
          <w:snapToGrid w:val="0"/>
        </w:rPr>
      </w:pPr>
      <w:r>
        <w:rPr>
          <w:b/>
          <w:snapToGrid w:val="0"/>
        </w:rPr>
        <w:t>FORMULAR 7</w:t>
      </w:r>
    </w:p>
    <w:p w14:paraId="21A59720" w14:textId="77777777" w:rsidR="00C53AE8" w:rsidRPr="00635167" w:rsidRDefault="00C53AE8" w:rsidP="00C53AE8">
      <w:r w:rsidRPr="00635167">
        <w:t>Operator economic</w:t>
      </w:r>
    </w:p>
    <w:p w14:paraId="68A37898" w14:textId="77777777" w:rsidR="00C53AE8" w:rsidRPr="00635167" w:rsidRDefault="00C53AE8" w:rsidP="00C53AE8">
      <w:r w:rsidRPr="00635167">
        <w:t>................................</w:t>
      </w:r>
    </w:p>
    <w:p w14:paraId="6256547B" w14:textId="77777777" w:rsidR="00C53AE8" w:rsidRPr="00635167" w:rsidRDefault="00C53AE8" w:rsidP="00C53AE8">
      <w:pPr>
        <w:pStyle w:val="Title"/>
        <w:jc w:val="both"/>
        <w:rPr>
          <w:rFonts w:ascii="Times New Roman" w:hAnsi="Times New Roman"/>
          <w:b w:val="0"/>
          <w:sz w:val="24"/>
          <w:szCs w:val="24"/>
        </w:rPr>
      </w:pPr>
      <w:r w:rsidRPr="00635167">
        <w:rPr>
          <w:rFonts w:ascii="Times New Roman" w:hAnsi="Times New Roman"/>
          <w:b w:val="0"/>
          <w:sz w:val="24"/>
          <w:szCs w:val="24"/>
        </w:rPr>
        <w:t>(denumirea/numele)</w:t>
      </w:r>
    </w:p>
    <w:p w14:paraId="24F3D6CA" w14:textId="77777777" w:rsidR="00C53AE8" w:rsidRPr="00635167" w:rsidRDefault="00C53AE8" w:rsidP="00C53AE8">
      <w:pPr>
        <w:pStyle w:val="Title"/>
        <w:rPr>
          <w:rFonts w:ascii="Times New Roman" w:hAnsi="Times New Roman"/>
          <w:b w:val="0"/>
          <w:sz w:val="24"/>
          <w:szCs w:val="24"/>
        </w:rPr>
      </w:pPr>
      <w:r w:rsidRPr="00635167">
        <w:rPr>
          <w:rFonts w:ascii="Times New Roman" w:hAnsi="Times New Roman"/>
          <w:b w:val="0"/>
          <w:sz w:val="24"/>
          <w:szCs w:val="24"/>
        </w:rPr>
        <w:t>DECLARAŢIE</w:t>
      </w:r>
    </w:p>
    <w:p w14:paraId="3983D0A2" w14:textId="77777777" w:rsidR="00C53AE8" w:rsidRPr="00635167" w:rsidRDefault="00C53AE8" w:rsidP="00C53AE8">
      <w:pPr>
        <w:jc w:val="center"/>
        <w:rPr>
          <w:b/>
        </w:rPr>
      </w:pPr>
      <w:r w:rsidRPr="00635167">
        <w:rPr>
          <w:b/>
        </w:rPr>
        <w:t>privind neîncadrarea în situaţiile prevăzute la art. 167 din</w:t>
      </w:r>
    </w:p>
    <w:p w14:paraId="10E7BB1C" w14:textId="77777777" w:rsidR="00C53AE8" w:rsidRDefault="00C53AE8" w:rsidP="00C53AE8">
      <w:pPr>
        <w:jc w:val="center"/>
        <w:rPr>
          <w:b/>
        </w:rPr>
      </w:pPr>
      <w:r w:rsidRPr="00635167">
        <w:rPr>
          <w:b/>
        </w:rPr>
        <w:t>Legea 98/2016</w:t>
      </w:r>
    </w:p>
    <w:p w14:paraId="2501D600" w14:textId="77777777" w:rsidR="00C53AE8" w:rsidRDefault="00C53AE8" w:rsidP="00C53AE8">
      <w:pPr>
        <w:jc w:val="center"/>
        <w:rPr>
          <w:b/>
        </w:rPr>
      </w:pPr>
    </w:p>
    <w:p w14:paraId="527B73A6" w14:textId="77777777" w:rsidR="00C53AE8" w:rsidRPr="00635167" w:rsidRDefault="00C53AE8" w:rsidP="00C53AE8">
      <w:pPr>
        <w:jc w:val="center"/>
      </w:pPr>
    </w:p>
    <w:p w14:paraId="6510833D" w14:textId="77777777" w:rsidR="00C53AE8" w:rsidRPr="00635167" w:rsidRDefault="00C53AE8" w:rsidP="00C53AE8">
      <w:pPr>
        <w:ind w:firstLine="720"/>
      </w:pPr>
      <w:r w:rsidRPr="00635167">
        <w:t>Subsemnatul(a).................................................. [</w:t>
      </w:r>
      <w:r w:rsidRPr="00635167">
        <w:rPr>
          <w:i/>
        </w:rPr>
        <w:t>se insereaza numele operatorului economic-peroana juridică</w:t>
      </w:r>
      <w:r w:rsidRPr="00635167">
        <w:t>], în calitate de ofertant la procedura de ............................................. [</w:t>
      </w:r>
      <w:r w:rsidRPr="00635167">
        <w:rPr>
          <w:i/>
        </w:rPr>
        <w:t>se menţionează procedura</w:t>
      </w:r>
      <w:r w:rsidRPr="00635167">
        <w:t>] pentru achizitia de ........................................................................... [</w:t>
      </w:r>
      <w:r w:rsidRPr="00635167">
        <w:rPr>
          <w:i/>
        </w:rPr>
        <w:t>se inserează, după caz, denumirea podusului, seviciului sau lucrării şi codul CPV</w:t>
      </w:r>
      <w:r w:rsidRPr="00635167">
        <w:t>], la data de .............. [</w:t>
      </w:r>
      <w:r w:rsidRPr="00635167">
        <w:rPr>
          <w:i/>
        </w:rPr>
        <w:t>se inserează data</w:t>
      </w:r>
      <w:r w:rsidRPr="00635167">
        <w:t>], organizată de ................................................ [</w:t>
      </w:r>
      <w:r w:rsidRPr="00635167">
        <w:rPr>
          <w:i/>
        </w:rPr>
        <w:t>se inserează numele autorităţii contractante</w:t>
      </w:r>
      <w:r w:rsidRPr="00635167">
        <w:t>], declar pe proprie răspundere că nu ma aflu in niciuna dintre situaţii prevazute de art. 167 din Legea 98/2016.</w:t>
      </w:r>
    </w:p>
    <w:p w14:paraId="4587B67E" w14:textId="77777777" w:rsidR="00C53AE8" w:rsidRPr="00635167" w:rsidRDefault="00C53AE8" w:rsidP="00C53AE8">
      <w:r w:rsidRPr="00635167">
        <w:t xml:space="preserve"> Situaţii prevazute de art. 167 din Legea 98/2016 sunt urmatoarele:</w:t>
      </w:r>
    </w:p>
    <w:p w14:paraId="0270D8DE" w14:textId="77777777" w:rsidR="00C53AE8" w:rsidRPr="00055549" w:rsidRDefault="00C53AE8" w:rsidP="00C53AE8">
      <w:pPr>
        <w:pStyle w:val="Default"/>
        <w:jc w:val="both"/>
        <w:rPr>
          <w:lang w:val="ro-RO"/>
        </w:rPr>
      </w:pPr>
      <w:r w:rsidRPr="00055549">
        <w:rPr>
          <w:lang w:val="ro-RO"/>
        </w:rPr>
        <w:t xml:space="preserve">a) a încălcat obligaţiile stabilite potrivit art. 51, iar autoritatea contractantă poate demonstra acest lucru prin orice mijloc de probă adecvat, cum ar fi decizii ale autorităţilor competente prin care se constată încălcarea acestor obligaţii; </w:t>
      </w:r>
    </w:p>
    <w:p w14:paraId="3E3C6F00" w14:textId="77777777" w:rsidR="00C53AE8" w:rsidRPr="00055549" w:rsidRDefault="00C53AE8" w:rsidP="00C53AE8">
      <w:pPr>
        <w:pStyle w:val="Default"/>
        <w:jc w:val="both"/>
        <w:rPr>
          <w:lang w:val="es-ES"/>
        </w:rPr>
      </w:pPr>
      <w:r w:rsidRPr="00055549">
        <w:rPr>
          <w:lang w:val="es-ES"/>
        </w:rPr>
        <w:t xml:space="preserve">b) se află în procedura insolvenţei sau în lichidare, în supraveghere judiciară sau în încetarea activităţii; </w:t>
      </w:r>
    </w:p>
    <w:p w14:paraId="2F7B2F3E" w14:textId="77777777" w:rsidR="00C53AE8" w:rsidRPr="00055549" w:rsidRDefault="00C53AE8" w:rsidP="00C53AE8">
      <w:pPr>
        <w:pStyle w:val="Default"/>
        <w:jc w:val="both"/>
        <w:rPr>
          <w:lang w:val="es-ES"/>
        </w:rPr>
      </w:pPr>
      <w:r w:rsidRPr="00055549">
        <w:rPr>
          <w:lang w:val="es-ES"/>
        </w:rPr>
        <w:t xml:space="preserve">c) a comis o abatere profesională gravă care îi pune în discuţie integritatea, iar autoritatea contractantă poate demonstra acest lucru prin orice mijloc de probă adecvat, cum ar fi o decizie a unei instanţe judecătoreşti sau a unei autorităţi administrative; </w:t>
      </w:r>
    </w:p>
    <w:p w14:paraId="23D018A5" w14:textId="77777777" w:rsidR="00C53AE8" w:rsidRPr="00055549" w:rsidRDefault="00C53AE8" w:rsidP="00C53AE8">
      <w:pPr>
        <w:pStyle w:val="Default"/>
        <w:jc w:val="both"/>
        <w:rPr>
          <w:lang w:val="es-ES"/>
        </w:rPr>
      </w:pPr>
      <w:r w:rsidRPr="00055549">
        <w:rPr>
          <w:lang w:val="es-ES"/>
        </w:rPr>
        <w:t xml:space="preserve">d) autoritatea contractantă are suficiente indicii rezonabile/informaţii concrete pentru a considera că operatorul economic a încheiat cu alţi operatori economici acorduri care vizează denaturarea concurenţei în cadrul sau în legătură cu procedura în cauză; </w:t>
      </w:r>
    </w:p>
    <w:p w14:paraId="014E317C" w14:textId="77777777" w:rsidR="00C53AE8" w:rsidRPr="00055549" w:rsidRDefault="00C53AE8" w:rsidP="00C53AE8">
      <w:pPr>
        <w:pStyle w:val="Default"/>
        <w:jc w:val="both"/>
        <w:rPr>
          <w:lang w:val="es-ES"/>
        </w:rPr>
      </w:pPr>
      <w:r w:rsidRPr="00055549">
        <w:rPr>
          <w:lang w:val="es-ES"/>
        </w:rPr>
        <w:t xml:space="preserve">e) se află într-o situaţie de conflict de interese în cadrul sau în legătură cu procedura în cauză, iar această situaţie nu poate fi remediată în mod efectiv prin alte măsuri mai puţin severe; </w:t>
      </w:r>
    </w:p>
    <w:p w14:paraId="2FCD16B9" w14:textId="77777777" w:rsidR="00C53AE8" w:rsidRPr="00055549" w:rsidRDefault="00C53AE8" w:rsidP="00C53AE8">
      <w:pPr>
        <w:pStyle w:val="Default"/>
        <w:jc w:val="both"/>
        <w:rPr>
          <w:lang w:val="es-ES"/>
        </w:rPr>
      </w:pPr>
      <w:r w:rsidRPr="00055549">
        <w:rPr>
          <w:lang w:val="es-ES"/>
        </w:rPr>
        <w:t xml:space="preserve">f) participarea anterioară a operatorului economic la pregătirea procedurii de atribuire a condus la o distorsionare a concurenţei, iar această situaţie nu poate fi remediată prin alte măsuri mai puţin severe; </w:t>
      </w:r>
    </w:p>
    <w:p w14:paraId="69ED8548" w14:textId="77777777" w:rsidR="00C53AE8" w:rsidRPr="00055549" w:rsidRDefault="00C53AE8" w:rsidP="00C53AE8">
      <w:pPr>
        <w:pStyle w:val="Default"/>
        <w:jc w:val="both"/>
        <w:rPr>
          <w:lang w:val="es-ES"/>
        </w:rPr>
      </w:pPr>
      <w:r w:rsidRPr="00055549">
        <w:rPr>
          <w:lang w:val="es-ES"/>
        </w:rPr>
        <w:t xml:space="preserve">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14:paraId="581F0AD6" w14:textId="77777777" w:rsidR="00C53AE8" w:rsidRPr="00055549" w:rsidRDefault="00C53AE8" w:rsidP="00C53AE8">
      <w:pPr>
        <w:pStyle w:val="Default"/>
        <w:jc w:val="both"/>
        <w:rPr>
          <w:lang w:val="es-ES"/>
        </w:rPr>
      </w:pPr>
      <w:r w:rsidRPr="00055549">
        <w:rPr>
          <w:lang w:val="es-ES"/>
        </w:rPr>
        <w:t xml:space="preserve">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 </w:t>
      </w:r>
    </w:p>
    <w:p w14:paraId="39EF96A6" w14:textId="77777777" w:rsidR="00C53AE8" w:rsidRPr="00236261" w:rsidRDefault="00C53AE8" w:rsidP="00C53AE8">
      <w:pPr>
        <w:rPr>
          <w:i/>
          <w:iCs/>
        </w:rPr>
      </w:pPr>
      <w:r w:rsidRPr="00635167">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37732F27" w14:textId="77777777" w:rsidR="00C53AE8" w:rsidRDefault="00C53AE8" w:rsidP="00C53AE8">
      <w:pPr>
        <w:rPr>
          <w:iCs/>
          <w:color w:val="000000"/>
          <w:lang w:eastAsia="ro-RO"/>
        </w:rPr>
      </w:pPr>
    </w:p>
    <w:p w14:paraId="58E4C4A2" w14:textId="77777777" w:rsidR="00C53AE8" w:rsidRPr="00236261" w:rsidRDefault="00C53AE8" w:rsidP="00C53AE8">
      <w:pPr>
        <w:rPr>
          <w:i/>
          <w:iCs/>
          <w:color w:val="000000"/>
        </w:rPr>
      </w:pPr>
      <w:r w:rsidRPr="00635167">
        <w:rPr>
          <w:iCs/>
          <w:color w:val="000000"/>
          <w:lang w:eastAsia="ro-RO"/>
        </w:rPr>
        <w:t>Data:...................................</w:t>
      </w:r>
      <w:r w:rsidRPr="00635167">
        <w:tab/>
      </w:r>
      <w:r w:rsidRPr="00635167">
        <w:tab/>
      </w:r>
      <w:r>
        <w:t xml:space="preserve">                                                 </w:t>
      </w:r>
      <w:r w:rsidRPr="00635167">
        <w:rPr>
          <w:i/>
          <w:iCs/>
          <w:color w:val="000000"/>
        </w:rPr>
        <w:t>Operator economic,</w:t>
      </w:r>
    </w:p>
    <w:p w14:paraId="5B58500B" w14:textId="77777777" w:rsidR="00C53AE8" w:rsidRPr="00FF1DE6" w:rsidRDefault="00C53AE8" w:rsidP="00C53AE8">
      <w:pPr>
        <w:rPr>
          <w:i/>
          <w:iCs/>
          <w:color w:val="000000"/>
        </w:rPr>
      </w:pPr>
      <w:r>
        <w:rPr>
          <w:color w:val="000000"/>
        </w:rPr>
        <w:t xml:space="preserve">                                                                                                         </w:t>
      </w:r>
      <w:r w:rsidRPr="00635167">
        <w:rPr>
          <w:color w:val="000000"/>
        </w:rPr>
        <w:t>(semnatura autorizată)</w:t>
      </w:r>
    </w:p>
    <w:p w14:paraId="6603A3FD" w14:textId="77777777" w:rsidR="00C53AE8" w:rsidRDefault="00C53AE8" w:rsidP="00C53AE8"/>
    <w:p w14:paraId="34B713A0" w14:textId="77777777" w:rsidR="00C53AE8" w:rsidRDefault="00C53AE8" w:rsidP="00C53AE8">
      <w:pPr>
        <w:jc w:val="right"/>
      </w:pPr>
    </w:p>
    <w:p w14:paraId="13CCC9BC" w14:textId="77777777" w:rsidR="00E031A8" w:rsidRDefault="00E031A8" w:rsidP="00E031A8">
      <w:pPr>
        <w:rPr>
          <w:color w:val="000000"/>
          <w:sz w:val="23"/>
          <w:szCs w:val="23"/>
        </w:rPr>
      </w:pPr>
    </w:p>
    <w:p w14:paraId="5EE23CC5" w14:textId="77777777" w:rsidR="00800F01" w:rsidRPr="00D96719" w:rsidRDefault="00800F01" w:rsidP="00602F23">
      <w:pPr>
        <w:ind w:left="6372"/>
        <w:rPr>
          <w:b/>
          <w:color w:val="000000"/>
          <w:sz w:val="20"/>
          <w:szCs w:val="20"/>
        </w:rPr>
      </w:pPr>
    </w:p>
    <w:p w14:paraId="6F351145" w14:textId="77777777" w:rsidR="006738E6" w:rsidRPr="00D96719" w:rsidRDefault="006738E6" w:rsidP="007E3AD5">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rPr>
          <w:i/>
          <w:iCs/>
          <w:color w:val="000000"/>
          <w:sz w:val="20"/>
          <w:szCs w:val="20"/>
          <w:lang w:val="es-ES"/>
        </w:rPr>
      </w:pPr>
    </w:p>
    <w:p w14:paraId="61E4670C" w14:textId="77777777" w:rsidR="006738E6" w:rsidRPr="00D96719" w:rsidRDefault="006738E6" w:rsidP="007E3AD5">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rPr>
          <w:i/>
          <w:iCs/>
          <w:color w:val="000000"/>
          <w:sz w:val="20"/>
          <w:szCs w:val="20"/>
          <w:lang w:val="es-ES"/>
        </w:rPr>
      </w:pPr>
    </w:p>
    <w:p w14:paraId="12520F41" w14:textId="77777777" w:rsidR="006738E6" w:rsidRPr="00D96719" w:rsidRDefault="006738E6" w:rsidP="007E3AD5">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rPr>
          <w:i/>
          <w:iCs/>
          <w:color w:val="000000"/>
          <w:sz w:val="20"/>
          <w:szCs w:val="20"/>
          <w:lang w:val="es-ES"/>
        </w:rPr>
      </w:pPr>
    </w:p>
    <w:p w14:paraId="711FE68F" w14:textId="77777777" w:rsidR="006738E6" w:rsidRPr="00D96719" w:rsidRDefault="006738E6" w:rsidP="007E3AD5">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rPr>
          <w:i/>
          <w:iCs/>
          <w:color w:val="000000"/>
          <w:sz w:val="20"/>
          <w:szCs w:val="20"/>
          <w:lang w:val="es-ES"/>
        </w:rPr>
      </w:pPr>
    </w:p>
    <w:p w14:paraId="6FDCF3C2" w14:textId="77777777" w:rsidR="006738E6" w:rsidRPr="00D96719" w:rsidRDefault="006738E6" w:rsidP="007E3AD5">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rPr>
          <w:i/>
          <w:iCs/>
          <w:color w:val="000000"/>
          <w:sz w:val="20"/>
          <w:szCs w:val="20"/>
          <w:lang w:val="es-ES"/>
        </w:rPr>
      </w:pPr>
    </w:p>
    <w:p w14:paraId="0A804467" w14:textId="77777777" w:rsidR="006738E6" w:rsidRPr="00D96719" w:rsidRDefault="006738E6" w:rsidP="007E3AD5">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rPr>
          <w:i/>
          <w:iCs/>
          <w:color w:val="000000"/>
          <w:sz w:val="20"/>
          <w:szCs w:val="20"/>
          <w:lang w:val="es-ES"/>
        </w:rPr>
      </w:pPr>
    </w:p>
    <w:p w14:paraId="75CCDEAF" w14:textId="77777777" w:rsidR="006738E6" w:rsidRPr="00D96719" w:rsidRDefault="006738E6" w:rsidP="007E3AD5">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rPr>
          <w:i/>
          <w:iCs/>
          <w:color w:val="000000"/>
          <w:sz w:val="20"/>
          <w:szCs w:val="20"/>
          <w:lang w:val="es-ES"/>
        </w:rPr>
      </w:pPr>
    </w:p>
    <w:p w14:paraId="4F87D36A" w14:textId="77777777" w:rsidR="006738E6" w:rsidRPr="00D96719" w:rsidRDefault="006738E6" w:rsidP="007E3AD5">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rPr>
          <w:i/>
          <w:iCs/>
          <w:color w:val="000000"/>
          <w:sz w:val="20"/>
          <w:szCs w:val="20"/>
          <w:lang w:val="es-ES"/>
        </w:rPr>
      </w:pPr>
    </w:p>
    <w:p w14:paraId="28C65C75" w14:textId="77777777" w:rsidR="006738E6" w:rsidRPr="00D96719" w:rsidRDefault="006738E6" w:rsidP="007E3AD5">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rPr>
          <w:i/>
          <w:iCs/>
          <w:color w:val="000000"/>
          <w:sz w:val="20"/>
          <w:szCs w:val="20"/>
          <w:lang w:val="es-ES"/>
        </w:rPr>
      </w:pPr>
    </w:p>
    <w:p w14:paraId="3DA8E285" w14:textId="651C25B7" w:rsidR="001D0762" w:rsidRPr="00FC38D5" w:rsidRDefault="001D0762" w:rsidP="001D0762">
      <w:pPr>
        <w:tabs>
          <w:tab w:val="left" w:pos="7485"/>
          <w:tab w:val="right" w:pos="13320"/>
        </w:tabs>
        <w:overflowPunct w:val="0"/>
        <w:autoSpaceDE w:val="0"/>
        <w:autoSpaceDN w:val="0"/>
        <w:adjustRightInd w:val="0"/>
        <w:jc w:val="right"/>
        <w:textAlignment w:val="baseline"/>
        <w:rPr>
          <w:rFonts w:eastAsia="Times New Roman"/>
          <w:b/>
          <w:lang w:val="it-IT"/>
        </w:rPr>
      </w:pPr>
      <w:r w:rsidRPr="00FC38D5">
        <w:rPr>
          <w:rFonts w:eastAsia="Times New Roman"/>
          <w:b/>
          <w:lang w:val="it-IT"/>
        </w:rPr>
        <w:t xml:space="preserve">Formular nr. </w:t>
      </w:r>
      <w:r w:rsidR="00F36B0A">
        <w:rPr>
          <w:rFonts w:eastAsia="Times New Roman"/>
          <w:b/>
          <w:lang w:val="it-IT"/>
        </w:rPr>
        <w:t>8</w:t>
      </w:r>
    </w:p>
    <w:p w14:paraId="1306D0ED" w14:textId="77777777" w:rsidR="001D0762" w:rsidRDefault="001D0762" w:rsidP="001D0762">
      <w:pPr>
        <w:rPr>
          <w:rFonts w:eastAsia="Times New Roman"/>
          <w:sz w:val="24"/>
          <w:szCs w:val="24"/>
          <w:lang w:eastAsia="ar-SA"/>
        </w:rPr>
      </w:pPr>
    </w:p>
    <w:p w14:paraId="0789C7F4" w14:textId="77777777" w:rsidR="001D0762" w:rsidRDefault="001D0762" w:rsidP="001D0762">
      <w:pPr>
        <w:tabs>
          <w:tab w:val="left" w:pos="4575"/>
        </w:tabs>
        <w:rPr>
          <w:rFonts w:eastAsia="Times New Roman"/>
          <w:sz w:val="24"/>
          <w:szCs w:val="24"/>
          <w:lang w:eastAsia="ar-SA"/>
        </w:rPr>
      </w:pPr>
      <w:r>
        <w:rPr>
          <w:rFonts w:eastAsia="Times New Roman"/>
          <w:sz w:val="24"/>
          <w:szCs w:val="24"/>
          <w:lang w:eastAsia="ar-SA"/>
        </w:rPr>
        <w:tab/>
      </w:r>
    </w:p>
    <w:p w14:paraId="4BC8836D" w14:textId="77777777" w:rsidR="001D0762" w:rsidRDefault="001D0762" w:rsidP="001D0762">
      <w:pPr>
        <w:tabs>
          <w:tab w:val="left" w:pos="4575"/>
        </w:tabs>
        <w:rPr>
          <w:rFonts w:eastAsia="Times New Roman"/>
          <w:sz w:val="24"/>
          <w:szCs w:val="24"/>
          <w:lang w:eastAsia="ar-SA"/>
        </w:rPr>
      </w:pPr>
    </w:p>
    <w:p w14:paraId="6666D7BE" w14:textId="77777777" w:rsidR="001D0762" w:rsidRPr="00E50524" w:rsidRDefault="001D0762" w:rsidP="001D0762">
      <w:pPr>
        <w:autoSpaceDE w:val="0"/>
        <w:spacing w:after="60"/>
        <w:jc w:val="center"/>
        <w:rPr>
          <w:rFonts w:eastAsia="Times New Roman"/>
          <w:sz w:val="24"/>
          <w:szCs w:val="20"/>
        </w:rPr>
      </w:pPr>
      <w:r w:rsidRPr="00E50524">
        <w:rPr>
          <w:rFonts w:eastAsia="Times New Roman"/>
          <w:b/>
          <w:sz w:val="24"/>
          <w:szCs w:val="20"/>
        </w:rPr>
        <w:t xml:space="preserve">Declarație privind respectarea condițiilor de mediu, social </w:t>
      </w:r>
      <w:r>
        <w:rPr>
          <w:rFonts w:eastAsia="Times New Roman"/>
          <w:b/>
          <w:sz w:val="24"/>
          <w:szCs w:val="20"/>
        </w:rPr>
        <w:t>,</w:t>
      </w:r>
      <w:r w:rsidRPr="00E50524">
        <w:rPr>
          <w:rFonts w:eastAsia="Times New Roman"/>
          <w:b/>
          <w:sz w:val="24"/>
          <w:szCs w:val="20"/>
        </w:rPr>
        <w:t xml:space="preserve"> al relațiilor de muncă</w:t>
      </w:r>
      <w:r>
        <w:rPr>
          <w:rFonts w:eastAsia="Times New Roman"/>
          <w:b/>
          <w:sz w:val="24"/>
          <w:szCs w:val="20"/>
        </w:rPr>
        <w:t xml:space="preserve"> si protecta muncii</w:t>
      </w:r>
      <w:r w:rsidRPr="00E50524">
        <w:rPr>
          <w:rFonts w:eastAsia="Times New Roman"/>
          <w:b/>
          <w:sz w:val="24"/>
          <w:szCs w:val="20"/>
        </w:rPr>
        <w:t xml:space="preserve"> pe toată durata de îndeplinire a contractului </w:t>
      </w:r>
    </w:p>
    <w:p w14:paraId="126F8A7D" w14:textId="77777777" w:rsidR="001D0762" w:rsidRPr="00FC38D5" w:rsidRDefault="001D0762" w:rsidP="001D0762">
      <w:pPr>
        <w:overflowPunct w:val="0"/>
        <w:autoSpaceDE w:val="0"/>
        <w:autoSpaceDN w:val="0"/>
        <w:adjustRightInd w:val="0"/>
        <w:spacing w:line="360" w:lineRule="auto"/>
        <w:jc w:val="center"/>
        <w:textAlignment w:val="baseline"/>
        <w:rPr>
          <w:rFonts w:eastAsia="Times New Roman"/>
          <w:lang w:val="it-IT"/>
        </w:rPr>
      </w:pPr>
    </w:p>
    <w:p w14:paraId="5C20978E" w14:textId="77777777" w:rsidR="001D0762" w:rsidRDefault="001D0762" w:rsidP="001D0762">
      <w:pPr>
        <w:overflowPunct w:val="0"/>
        <w:autoSpaceDE w:val="0"/>
        <w:autoSpaceDN w:val="0"/>
        <w:adjustRightInd w:val="0"/>
        <w:spacing w:line="360" w:lineRule="auto"/>
        <w:jc w:val="center"/>
        <w:textAlignment w:val="baseline"/>
        <w:rPr>
          <w:rFonts w:eastAsia="Times New Roman"/>
          <w:lang w:val="it-IT"/>
        </w:rPr>
      </w:pPr>
    </w:p>
    <w:p w14:paraId="6962FAA0" w14:textId="77777777" w:rsidR="001D0762" w:rsidRPr="00E50524" w:rsidRDefault="001D0762" w:rsidP="001D0762">
      <w:pPr>
        <w:autoSpaceDE w:val="0"/>
        <w:spacing w:after="60"/>
        <w:rPr>
          <w:rFonts w:eastAsia="Times New Roman"/>
          <w:sz w:val="24"/>
          <w:szCs w:val="20"/>
        </w:rPr>
      </w:pPr>
    </w:p>
    <w:p w14:paraId="1535B660" w14:textId="77777777" w:rsidR="001D0762" w:rsidRPr="00FC38D5" w:rsidRDefault="001D0762" w:rsidP="001D0762">
      <w:pPr>
        <w:overflowPunct w:val="0"/>
        <w:autoSpaceDE w:val="0"/>
        <w:autoSpaceDN w:val="0"/>
        <w:adjustRightInd w:val="0"/>
        <w:spacing w:line="360" w:lineRule="auto"/>
        <w:ind w:firstLine="720"/>
        <w:textAlignment w:val="baseline"/>
        <w:rPr>
          <w:rFonts w:eastAsia="Times New Roman"/>
          <w:lang w:val="it-IT"/>
        </w:rPr>
      </w:pPr>
      <w:r w:rsidRPr="00FC38D5">
        <w:rPr>
          <w:rFonts w:eastAsia="Times New Roman"/>
          <w:lang w:val="it-IT"/>
        </w:rPr>
        <w:t>Subsemnatul, reprezentant, împuternicit al _______________________________,</w:t>
      </w:r>
    </w:p>
    <w:p w14:paraId="48A24A14" w14:textId="77777777" w:rsidR="001D0762" w:rsidRPr="00FC38D5" w:rsidRDefault="001D0762" w:rsidP="001D0762">
      <w:pPr>
        <w:overflowPunct w:val="0"/>
        <w:autoSpaceDE w:val="0"/>
        <w:autoSpaceDN w:val="0"/>
        <w:adjustRightInd w:val="0"/>
        <w:spacing w:line="360" w:lineRule="auto"/>
        <w:textAlignment w:val="baseline"/>
        <w:rPr>
          <w:rFonts w:eastAsia="Times New Roman"/>
          <w:i/>
          <w:iCs/>
          <w:lang w:val="it-IT"/>
        </w:rPr>
      </w:pPr>
      <w:r w:rsidRPr="00FC38D5">
        <w:rPr>
          <w:rFonts w:eastAsia="Times New Roman"/>
          <w:i/>
          <w:iCs/>
          <w:lang w:val="it-IT"/>
        </w:rPr>
        <w:t>(denumirea/numele si sediul/adresa operatorului economic)</w:t>
      </w:r>
    </w:p>
    <w:p w14:paraId="1500CCDE" w14:textId="77777777" w:rsidR="001D0762" w:rsidRDefault="001D0762" w:rsidP="001D0762">
      <w:pPr>
        <w:autoSpaceDE w:val="0"/>
        <w:spacing w:after="60"/>
        <w:ind w:firstLine="567"/>
        <w:jc w:val="left"/>
        <w:rPr>
          <w:rFonts w:eastAsia="Times New Roman"/>
          <w:lang w:val="it-IT"/>
        </w:rPr>
      </w:pPr>
      <w:r w:rsidRPr="00FC38D5">
        <w:rPr>
          <w:rFonts w:eastAsia="Times New Roman"/>
          <w:lang w:val="it-IT"/>
        </w:rPr>
        <w:t>declar pe propria raspundere, sub sanctiunea excluderii din procedura si a sanctiunilor aplicate faptei de fals în acte publice, ca la elaborarea ofertei am tinut cont de obligatiile referitoare la conditiile de munca</w:t>
      </w:r>
      <w:r>
        <w:rPr>
          <w:rFonts w:eastAsia="Times New Roman"/>
          <w:lang w:val="it-IT"/>
        </w:rPr>
        <w:t>,mediu</w:t>
      </w:r>
      <w:r w:rsidRPr="00FC38D5">
        <w:rPr>
          <w:rFonts w:eastAsia="Times New Roman"/>
          <w:lang w:val="it-IT"/>
        </w:rPr>
        <w:t xml:space="preserve"> si protectia muncii care trebuie asigurate pe parcursul indeplinirii contractului pentru personalul angajat in derularea contractului. </w:t>
      </w:r>
    </w:p>
    <w:p w14:paraId="5AC00DD4" w14:textId="77777777" w:rsidR="001D0762" w:rsidRPr="00E50524" w:rsidRDefault="001D0762" w:rsidP="001D0762">
      <w:pPr>
        <w:autoSpaceDE w:val="0"/>
        <w:spacing w:after="60"/>
        <w:ind w:firstLine="567"/>
        <w:jc w:val="left"/>
        <w:rPr>
          <w:rFonts w:eastAsia="Times New Roman"/>
          <w:sz w:val="24"/>
          <w:szCs w:val="20"/>
        </w:rPr>
      </w:pPr>
      <w:r w:rsidRPr="00E50524">
        <w:rPr>
          <w:rFonts w:eastAsia="Times New Roman"/>
          <w:sz w:val="24"/>
          <w:szCs w:val="20"/>
        </w:rPr>
        <w:t xml:space="preserve">Totodată, mă angajez prin prezenta, că voi respecta regulile privind respectarea </w:t>
      </w:r>
      <w:r w:rsidRPr="00E50524">
        <w:rPr>
          <w:rFonts w:eastAsia="Times New Roman"/>
          <w:b/>
          <w:sz w:val="24"/>
          <w:szCs w:val="20"/>
        </w:rPr>
        <w:t xml:space="preserve">condițiilor de mediu, social </w:t>
      </w:r>
      <w:r>
        <w:rPr>
          <w:rFonts w:eastAsia="Times New Roman"/>
          <w:b/>
          <w:sz w:val="24"/>
          <w:szCs w:val="20"/>
        </w:rPr>
        <w:t>,</w:t>
      </w:r>
      <w:r w:rsidRPr="00E50524">
        <w:rPr>
          <w:rFonts w:eastAsia="Times New Roman"/>
          <w:b/>
          <w:sz w:val="24"/>
          <w:szCs w:val="20"/>
        </w:rPr>
        <w:t xml:space="preserve"> al relațiilor de muncă</w:t>
      </w:r>
      <w:r>
        <w:rPr>
          <w:rFonts w:eastAsia="Times New Roman"/>
          <w:b/>
          <w:sz w:val="24"/>
          <w:szCs w:val="20"/>
        </w:rPr>
        <w:t xml:space="preserve"> si protecta muncii</w:t>
      </w:r>
      <w:r w:rsidRPr="00E50524">
        <w:rPr>
          <w:rFonts w:eastAsia="Times New Roman"/>
          <w:b/>
          <w:sz w:val="24"/>
          <w:szCs w:val="20"/>
        </w:rPr>
        <w:t xml:space="preserve"> pe toată durata de îndeplinire a contractului</w:t>
      </w:r>
      <w:r w:rsidRPr="00E50524">
        <w:rPr>
          <w:rFonts w:eastAsia="Times New Roman"/>
          <w:sz w:val="24"/>
          <w:szCs w:val="20"/>
        </w:rPr>
        <w:t>, care trebuie asigurate în conformitate cu legislația în vigoare, pe parcursul îndeplinirii contractului pentru personalul implicat în acesta.</w:t>
      </w:r>
    </w:p>
    <w:p w14:paraId="14DF6C2A" w14:textId="77777777" w:rsidR="001D0762" w:rsidRPr="00E50524" w:rsidRDefault="001D0762" w:rsidP="001D0762">
      <w:pPr>
        <w:autoSpaceDE w:val="0"/>
        <w:spacing w:after="60"/>
        <w:ind w:firstLine="567"/>
        <w:jc w:val="left"/>
        <w:rPr>
          <w:rFonts w:eastAsia="Times New Roman"/>
          <w:sz w:val="24"/>
          <w:szCs w:val="20"/>
        </w:rPr>
      </w:pPr>
      <w:r w:rsidRPr="00E50524">
        <w:rPr>
          <w:rFonts w:eastAsia="Times New Roman"/>
          <w:sz w:val="24"/>
          <w:szCs w:val="20"/>
        </w:rPr>
        <w:t>Prezenta declaraţie este valabilă până la data de ……………….., data de valabilitate a ofertei.</w:t>
      </w:r>
    </w:p>
    <w:p w14:paraId="5A453B2F" w14:textId="77777777" w:rsidR="001D0762" w:rsidRPr="00E50524" w:rsidRDefault="001D0762" w:rsidP="001D0762">
      <w:pPr>
        <w:autoSpaceDE w:val="0"/>
        <w:spacing w:after="60"/>
        <w:jc w:val="left"/>
        <w:rPr>
          <w:rFonts w:eastAsia="Times New Roman"/>
          <w:sz w:val="24"/>
          <w:szCs w:val="20"/>
        </w:rPr>
      </w:pPr>
    </w:p>
    <w:p w14:paraId="2CFC4F32" w14:textId="77777777" w:rsidR="001D0762" w:rsidRPr="00E50524" w:rsidRDefault="001D0762" w:rsidP="001D0762">
      <w:pPr>
        <w:autoSpaceDE w:val="0"/>
        <w:spacing w:after="60"/>
        <w:jc w:val="left"/>
        <w:rPr>
          <w:rFonts w:eastAsia="Times New Roman"/>
          <w:sz w:val="24"/>
          <w:szCs w:val="20"/>
        </w:rPr>
      </w:pPr>
    </w:p>
    <w:p w14:paraId="6676F1D3" w14:textId="77777777" w:rsidR="001D0762" w:rsidRDefault="001D0762" w:rsidP="001D0762">
      <w:pPr>
        <w:overflowPunct w:val="0"/>
        <w:autoSpaceDE w:val="0"/>
        <w:autoSpaceDN w:val="0"/>
        <w:adjustRightInd w:val="0"/>
        <w:textAlignment w:val="baseline"/>
        <w:rPr>
          <w:rFonts w:eastAsia="Times New Roman"/>
          <w:lang w:val="it-IT"/>
        </w:rPr>
      </w:pPr>
    </w:p>
    <w:p w14:paraId="7C28227C" w14:textId="77777777" w:rsidR="001D0762" w:rsidRDefault="001D0762" w:rsidP="001D0762">
      <w:pPr>
        <w:overflowPunct w:val="0"/>
        <w:autoSpaceDE w:val="0"/>
        <w:autoSpaceDN w:val="0"/>
        <w:adjustRightInd w:val="0"/>
        <w:textAlignment w:val="baseline"/>
        <w:rPr>
          <w:rFonts w:eastAsia="Times New Roman"/>
          <w:lang w:val="it-IT"/>
        </w:rPr>
      </w:pPr>
    </w:p>
    <w:p w14:paraId="2ABFF266" w14:textId="77777777" w:rsidR="001D0762" w:rsidRDefault="001D0762" w:rsidP="001D0762">
      <w:pPr>
        <w:overflowPunct w:val="0"/>
        <w:autoSpaceDE w:val="0"/>
        <w:autoSpaceDN w:val="0"/>
        <w:adjustRightInd w:val="0"/>
        <w:textAlignment w:val="baseline"/>
        <w:rPr>
          <w:rFonts w:eastAsia="Times New Roman"/>
          <w:lang w:val="it-IT"/>
        </w:rPr>
      </w:pPr>
    </w:p>
    <w:p w14:paraId="20C2F691" w14:textId="77777777" w:rsidR="001D0762" w:rsidRDefault="001D0762" w:rsidP="001D0762">
      <w:pPr>
        <w:overflowPunct w:val="0"/>
        <w:autoSpaceDE w:val="0"/>
        <w:autoSpaceDN w:val="0"/>
        <w:adjustRightInd w:val="0"/>
        <w:textAlignment w:val="baseline"/>
        <w:rPr>
          <w:rFonts w:eastAsia="Times New Roman"/>
          <w:lang w:val="it-IT"/>
        </w:rPr>
      </w:pPr>
    </w:p>
    <w:p w14:paraId="7279E566" w14:textId="77777777" w:rsidR="001D0762" w:rsidRPr="00FC38D5" w:rsidRDefault="001D0762" w:rsidP="001D0762">
      <w:pPr>
        <w:overflowPunct w:val="0"/>
        <w:autoSpaceDE w:val="0"/>
        <w:autoSpaceDN w:val="0"/>
        <w:adjustRightInd w:val="0"/>
        <w:textAlignment w:val="baseline"/>
        <w:rPr>
          <w:rFonts w:eastAsia="Times New Roman"/>
          <w:lang w:val="it-IT"/>
        </w:rPr>
      </w:pPr>
    </w:p>
    <w:p w14:paraId="49627A42" w14:textId="77777777" w:rsidR="001D0762" w:rsidRPr="00FC38D5" w:rsidRDefault="001D0762" w:rsidP="001D0762">
      <w:pPr>
        <w:overflowPunct w:val="0"/>
        <w:autoSpaceDE w:val="0"/>
        <w:autoSpaceDN w:val="0"/>
        <w:adjustRightInd w:val="0"/>
        <w:textAlignment w:val="baseline"/>
        <w:rPr>
          <w:rFonts w:eastAsia="Times New Roman"/>
          <w:lang w:val="it-IT"/>
        </w:rPr>
      </w:pPr>
    </w:p>
    <w:p w14:paraId="61F907B9" w14:textId="77777777" w:rsidR="001D0762" w:rsidRPr="00FC38D5" w:rsidRDefault="001D0762" w:rsidP="001D0762">
      <w:pPr>
        <w:overflowPunct w:val="0"/>
        <w:autoSpaceDE w:val="0"/>
        <w:autoSpaceDN w:val="0"/>
        <w:adjustRightInd w:val="0"/>
        <w:spacing w:line="360" w:lineRule="auto"/>
        <w:jc w:val="left"/>
        <w:textAlignment w:val="baseline"/>
        <w:rPr>
          <w:rFonts w:eastAsia="Times New Roman"/>
          <w:lang w:val="it-IT"/>
        </w:rPr>
      </w:pPr>
    </w:p>
    <w:p w14:paraId="29AA2491" w14:textId="77777777" w:rsidR="001D0762" w:rsidRPr="00FC38D5" w:rsidRDefault="001D0762" w:rsidP="001D0762">
      <w:pPr>
        <w:overflowPunct w:val="0"/>
        <w:autoSpaceDE w:val="0"/>
        <w:autoSpaceDN w:val="0"/>
        <w:adjustRightInd w:val="0"/>
        <w:jc w:val="center"/>
        <w:textAlignment w:val="baseline"/>
        <w:rPr>
          <w:rFonts w:eastAsia="Times New Roman"/>
          <w:lang w:val="it-IT"/>
        </w:rPr>
      </w:pPr>
      <w:r w:rsidRPr="00FC38D5">
        <w:rPr>
          <w:rFonts w:eastAsia="Times New Roman"/>
          <w:lang w:val="it-IT"/>
        </w:rPr>
        <w:t>Ofertant,</w:t>
      </w:r>
    </w:p>
    <w:p w14:paraId="7F4998C7" w14:textId="77777777" w:rsidR="001D0762" w:rsidRPr="00FC38D5" w:rsidRDefault="001D0762" w:rsidP="001D0762">
      <w:pPr>
        <w:overflowPunct w:val="0"/>
        <w:autoSpaceDE w:val="0"/>
        <w:autoSpaceDN w:val="0"/>
        <w:adjustRightInd w:val="0"/>
        <w:jc w:val="center"/>
        <w:textAlignment w:val="baseline"/>
        <w:rPr>
          <w:rFonts w:eastAsia="Times New Roman"/>
          <w:lang w:val="it-IT"/>
        </w:rPr>
      </w:pPr>
      <w:r w:rsidRPr="00FC38D5">
        <w:rPr>
          <w:rFonts w:eastAsia="Times New Roman"/>
          <w:lang w:val="it-IT"/>
        </w:rPr>
        <w:t>_________________</w:t>
      </w:r>
    </w:p>
    <w:p w14:paraId="4576FCC9" w14:textId="77777777" w:rsidR="001D0762" w:rsidRPr="00FC38D5" w:rsidRDefault="001D0762" w:rsidP="001D0762">
      <w:pPr>
        <w:overflowPunct w:val="0"/>
        <w:autoSpaceDE w:val="0"/>
        <w:autoSpaceDN w:val="0"/>
        <w:adjustRightInd w:val="0"/>
        <w:jc w:val="center"/>
        <w:textAlignment w:val="baseline"/>
        <w:rPr>
          <w:rFonts w:eastAsia="Times New Roman"/>
          <w:lang w:val="it-IT"/>
        </w:rPr>
      </w:pPr>
      <w:r w:rsidRPr="00FC38D5">
        <w:rPr>
          <w:rFonts w:eastAsia="Times New Roman"/>
          <w:i/>
          <w:iCs/>
          <w:lang w:val="it-IT"/>
        </w:rPr>
        <w:t>(nume, prenume,semnătură autorizată, ştampilă)</w:t>
      </w:r>
      <w:r w:rsidRPr="00FC38D5">
        <w:rPr>
          <w:rFonts w:eastAsia="Times New Roman"/>
          <w:i/>
          <w:iCs/>
          <w:lang w:val="it-IT"/>
        </w:rPr>
        <w:tab/>
      </w:r>
      <w:r w:rsidRPr="00FC38D5">
        <w:rPr>
          <w:rFonts w:eastAsia="Times New Roman"/>
          <w:lang w:val="it-IT"/>
        </w:rPr>
        <w:t xml:space="preserve"> </w:t>
      </w:r>
    </w:p>
    <w:p w14:paraId="00CC737B" w14:textId="77777777" w:rsidR="001D0762" w:rsidRPr="00FC38D5" w:rsidRDefault="001D0762" w:rsidP="001D0762">
      <w:pPr>
        <w:overflowPunct w:val="0"/>
        <w:autoSpaceDE w:val="0"/>
        <w:autoSpaceDN w:val="0"/>
        <w:adjustRightInd w:val="0"/>
        <w:jc w:val="center"/>
        <w:textAlignment w:val="baseline"/>
        <w:rPr>
          <w:rFonts w:eastAsia="Times New Roman"/>
          <w:lang w:val="it-IT"/>
        </w:rPr>
      </w:pPr>
    </w:p>
    <w:p w14:paraId="3E76DB99" w14:textId="77777777" w:rsidR="001D0762" w:rsidRPr="00793F52" w:rsidRDefault="001D0762" w:rsidP="001D0762">
      <w:pPr>
        <w:keepNext/>
        <w:spacing w:before="240" w:after="60"/>
        <w:outlineLvl w:val="0"/>
        <w:rPr>
          <w:color w:val="FF0000"/>
          <w:sz w:val="20"/>
          <w:szCs w:val="20"/>
        </w:rPr>
      </w:pPr>
      <w:r w:rsidRPr="00793F52">
        <w:rPr>
          <w:color w:val="FF0000"/>
          <w:sz w:val="20"/>
          <w:szCs w:val="20"/>
        </w:rPr>
        <w:t xml:space="preserve"> </w:t>
      </w:r>
    </w:p>
    <w:p w14:paraId="70D352F9" w14:textId="77777777" w:rsidR="001D0762" w:rsidRDefault="001D0762" w:rsidP="001D0762">
      <w:pPr>
        <w:rPr>
          <w:sz w:val="20"/>
          <w:szCs w:val="20"/>
        </w:rPr>
      </w:pPr>
    </w:p>
    <w:p w14:paraId="76231051" w14:textId="77777777" w:rsidR="001D0762" w:rsidRDefault="001D0762" w:rsidP="001D0762">
      <w:pPr>
        <w:tabs>
          <w:tab w:val="left" w:pos="7485"/>
          <w:tab w:val="right" w:pos="13320"/>
        </w:tabs>
        <w:overflowPunct w:val="0"/>
        <w:autoSpaceDE w:val="0"/>
        <w:autoSpaceDN w:val="0"/>
        <w:adjustRightInd w:val="0"/>
        <w:jc w:val="right"/>
        <w:textAlignment w:val="baseline"/>
        <w:rPr>
          <w:sz w:val="20"/>
          <w:szCs w:val="20"/>
        </w:rPr>
      </w:pPr>
    </w:p>
    <w:p w14:paraId="3A35E8FD" w14:textId="77777777" w:rsidR="001D0762" w:rsidRDefault="001D0762" w:rsidP="001D0762">
      <w:pPr>
        <w:tabs>
          <w:tab w:val="left" w:pos="7485"/>
          <w:tab w:val="right" w:pos="13320"/>
        </w:tabs>
        <w:overflowPunct w:val="0"/>
        <w:autoSpaceDE w:val="0"/>
        <w:autoSpaceDN w:val="0"/>
        <w:adjustRightInd w:val="0"/>
        <w:jc w:val="right"/>
        <w:textAlignment w:val="baseline"/>
        <w:rPr>
          <w:sz w:val="20"/>
          <w:szCs w:val="20"/>
        </w:rPr>
      </w:pPr>
    </w:p>
    <w:p w14:paraId="41380B99" w14:textId="77777777" w:rsidR="001D0762" w:rsidRDefault="001D0762" w:rsidP="001D0762">
      <w:pPr>
        <w:tabs>
          <w:tab w:val="left" w:pos="7485"/>
          <w:tab w:val="right" w:pos="13320"/>
        </w:tabs>
        <w:overflowPunct w:val="0"/>
        <w:autoSpaceDE w:val="0"/>
        <w:autoSpaceDN w:val="0"/>
        <w:adjustRightInd w:val="0"/>
        <w:jc w:val="right"/>
        <w:textAlignment w:val="baseline"/>
        <w:rPr>
          <w:sz w:val="20"/>
          <w:szCs w:val="20"/>
        </w:rPr>
      </w:pPr>
    </w:p>
    <w:p w14:paraId="1E21D6AF" w14:textId="77777777" w:rsidR="001D0762" w:rsidRDefault="001D0762" w:rsidP="001D0762">
      <w:pPr>
        <w:tabs>
          <w:tab w:val="left" w:pos="7485"/>
          <w:tab w:val="right" w:pos="13320"/>
        </w:tabs>
        <w:overflowPunct w:val="0"/>
        <w:autoSpaceDE w:val="0"/>
        <w:autoSpaceDN w:val="0"/>
        <w:adjustRightInd w:val="0"/>
        <w:jc w:val="right"/>
        <w:textAlignment w:val="baseline"/>
        <w:rPr>
          <w:sz w:val="20"/>
          <w:szCs w:val="20"/>
        </w:rPr>
      </w:pPr>
    </w:p>
    <w:p w14:paraId="1335B2D8" w14:textId="77777777" w:rsidR="001D0762" w:rsidRDefault="001D0762" w:rsidP="001D0762">
      <w:pPr>
        <w:tabs>
          <w:tab w:val="left" w:pos="7485"/>
          <w:tab w:val="right" w:pos="13320"/>
        </w:tabs>
        <w:overflowPunct w:val="0"/>
        <w:autoSpaceDE w:val="0"/>
        <w:autoSpaceDN w:val="0"/>
        <w:adjustRightInd w:val="0"/>
        <w:jc w:val="right"/>
        <w:textAlignment w:val="baseline"/>
        <w:rPr>
          <w:sz w:val="20"/>
          <w:szCs w:val="20"/>
        </w:rPr>
      </w:pPr>
    </w:p>
    <w:p w14:paraId="0E1AD5F3" w14:textId="77777777" w:rsidR="001D0762" w:rsidRDefault="001D0762" w:rsidP="001D0762">
      <w:pPr>
        <w:tabs>
          <w:tab w:val="left" w:pos="7485"/>
          <w:tab w:val="right" w:pos="13320"/>
        </w:tabs>
        <w:overflowPunct w:val="0"/>
        <w:autoSpaceDE w:val="0"/>
        <w:autoSpaceDN w:val="0"/>
        <w:adjustRightInd w:val="0"/>
        <w:jc w:val="right"/>
        <w:textAlignment w:val="baseline"/>
        <w:rPr>
          <w:sz w:val="20"/>
          <w:szCs w:val="20"/>
        </w:rPr>
      </w:pPr>
    </w:p>
    <w:p w14:paraId="368E77B6" w14:textId="77777777" w:rsidR="001D0762" w:rsidRDefault="001D0762" w:rsidP="001D0762">
      <w:pPr>
        <w:tabs>
          <w:tab w:val="left" w:pos="7485"/>
          <w:tab w:val="right" w:pos="13320"/>
        </w:tabs>
        <w:overflowPunct w:val="0"/>
        <w:autoSpaceDE w:val="0"/>
        <w:autoSpaceDN w:val="0"/>
        <w:adjustRightInd w:val="0"/>
        <w:jc w:val="right"/>
        <w:textAlignment w:val="baseline"/>
        <w:rPr>
          <w:sz w:val="20"/>
          <w:szCs w:val="20"/>
        </w:rPr>
      </w:pPr>
    </w:p>
    <w:p w14:paraId="12934FF2" w14:textId="77777777" w:rsidR="001D0762" w:rsidRDefault="001D0762" w:rsidP="001D0762">
      <w:pPr>
        <w:tabs>
          <w:tab w:val="left" w:pos="7485"/>
          <w:tab w:val="right" w:pos="13320"/>
        </w:tabs>
        <w:overflowPunct w:val="0"/>
        <w:autoSpaceDE w:val="0"/>
        <w:autoSpaceDN w:val="0"/>
        <w:adjustRightInd w:val="0"/>
        <w:jc w:val="right"/>
        <w:textAlignment w:val="baseline"/>
        <w:rPr>
          <w:sz w:val="20"/>
          <w:szCs w:val="20"/>
        </w:rPr>
      </w:pPr>
    </w:p>
    <w:p w14:paraId="386EADB0" w14:textId="77777777" w:rsidR="001D0762" w:rsidRDefault="001D0762" w:rsidP="001D0762">
      <w:pPr>
        <w:tabs>
          <w:tab w:val="left" w:pos="7485"/>
          <w:tab w:val="right" w:pos="13320"/>
        </w:tabs>
        <w:overflowPunct w:val="0"/>
        <w:autoSpaceDE w:val="0"/>
        <w:autoSpaceDN w:val="0"/>
        <w:adjustRightInd w:val="0"/>
        <w:jc w:val="right"/>
        <w:textAlignment w:val="baseline"/>
        <w:rPr>
          <w:sz w:val="20"/>
          <w:szCs w:val="20"/>
        </w:rPr>
      </w:pPr>
    </w:p>
    <w:p w14:paraId="5CD5AAE7" w14:textId="77777777" w:rsidR="006738E6" w:rsidRPr="00D96719" w:rsidRDefault="006738E6" w:rsidP="007E3AD5">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rPr>
          <w:i/>
          <w:iCs/>
          <w:color w:val="000000"/>
          <w:sz w:val="20"/>
          <w:szCs w:val="20"/>
          <w:lang w:val="es-ES"/>
        </w:rPr>
      </w:pPr>
    </w:p>
    <w:sectPr w:rsidR="006738E6" w:rsidRPr="00D96719" w:rsidSect="00D96719">
      <w:type w:val="continuous"/>
      <w:pgSz w:w="11906" w:h="16838" w:code="9"/>
      <w:pgMar w:top="907" w:right="907" w:bottom="562" w:left="1253" w:header="706" w:footer="47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BEA81" w14:textId="77777777" w:rsidR="00DB0408" w:rsidRDefault="00DB0408" w:rsidP="00EC0208">
      <w:r>
        <w:separator/>
      </w:r>
    </w:p>
  </w:endnote>
  <w:endnote w:type="continuationSeparator" w:id="0">
    <w:p w14:paraId="2FF6DDB9" w14:textId="77777777" w:rsidR="00DB0408" w:rsidRDefault="00DB0408" w:rsidP="00EC0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tima">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D694E" w14:textId="77777777" w:rsidR="00DB0408" w:rsidRDefault="00DB0408" w:rsidP="00EC0208">
      <w:r>
        <w:separator/>
      </w:r>
    </w:p>
  </w:footnote>
  <w:footnote w:type="continuationSeparator" w:id="0">
    <w:p w14:paraId="38143BE8" w14:textId="77777777" w:rsidR="00DB0408" w:rsidRDefault="00DB0408" w:rsidP="00EC02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8BE990A"/>
    <w:lvl w:ilvl="0">
      <w:numFmt w:val="decimal"/>
      <w:lvlText w:val="*"/>
      <w:lvlJc w:val="left"/>
    </w:lvl>
  </w:abstractNum>
  <w:abstractNum w:abstractNumId="1" w15:restartNumberingAfterBreak="0">
    <w:nsid w:val="00000003"/>
    <w:multiLevelType w:val="singleLevel"/>
    <w:tmpl w:val="00000003"/>
    <w:name w:val="WW8Num2"/>
    <w:lvl w:ilvl="0">
      <w:start w:val="1"/>
      <w:numFmt w:val="lowerLetter"/>
      <w:lvlText w:val="%1)"/>
      <w:lvlJc w:val="left"/>
      <w:pPr>
        <w:tabs>
          <w:tab w:val="num" w:pos="720"/>
        </w:tabs>
        <w:ind w:left="720" w:hanging="360"/>
      </w:pPr>
    </w:lvl>
  </w:abstractNum>
  <w:abstractNum w:abstractNumId="2" w15:restartNumberingAfterBreak="0">
    <w:nsid w:val="00000004"/>
    <w:multiLevelType w:val="multilevel"/>
    <w:tmpl w:val="00000004"/>
    <w:name w:val="WW8Num1"/>
    <w:lvl w:ilvl="0">
      <w:start w:val="1"/>
      <w:numFmt w:val="upperRoman"/>
      <w:lvlText w:val="%1."/>
      <w:lvlJc w:val="left"/>
      <w:pPr>
        <w:tabs>
          <w:tab w:val="num" w:pos="784"/>
        </w:tabs>
      </w:pPr>
      <w:rPr>
        <w:rFonts w:ascii="Times New Roman" w:hAnsi="Times New Roman" w:cs="Times New Roman"/>
      </w:rPr>
    </w:lvl>
    <w:lvl w:ilvl="1">
      <w:start w:val="1"/>
      <w:numFmt w:val="upperLetter"/>
      <w:lvlText w:val="%2."/>
      <w:lvlJc w:val="left"/>
      <w:pPr>
        <w:tabs>
          <w:tab w:val="num" w:pos="1000"/>
        </w:tabs>
      </w:pPr>
      <w:rPr>
        <w:rFonts w:ascii="Times New Roman" w:hAnsi="Times New Roman" w:cs="Times New Roman"/>
      </w:rPr>
    </w:lvl>
    <w:lvl w:ilvl="2">
      <w:start w:val="1"/>
      <w:numFmt w:val="decimal"/>
      <w:lvlText w:val="%3."/>
      <w:lvlJc w:val="left"/>
      <w:pPr>
        <w:tabs>
          <w:tab w:val="num" w:pos="1216"/>
        </w:tabs>
      </w:pPr>
      <w:rPr>
        <w:rFonts w:ascii="Times New Roman" w:hAnsi="Times New Roman" w:cs="Times New Roman"/>
      </w:rPr>
    </w:lvl>
    <w:lvl w:ilvl="3">
      <w:start w:val="1"/>
      <w:numFmt w:val="lowerLetter"/>
      <w:lvlText w:val="%4."/>
      <w:lvlJc w:val="left"/>
      <w:pPr>
        <w:tabs>
          <w:tab w:val="num" w:pos="1432"/>
        </w:tabs>
      </w:pPr>
      <w:rPr>
        <w:rFonts w:ascii="Times New Roman" w:hAnsi="Times New Roman" w:cs="Times New Roman"/>
      </w:rPr>
    </w:lvl>
    <w:lvl w:ilvl="4">
      <w:start w:val="1"/>
      <w:numFmt w:val="lowerRoman"/>
      <w:lvlText w:val="%5."/>
      <w:lvlJc w:val="left"/>
      <w:pPr>
        <w:tabs>
          <w:tab w:val="num" w:pos="1648"/>
        </w:tabs>
      </w:pPr>
      <w:rPr>
        <w:rFonts w:ascii="Times New Roman" w:hAnsi="Times New Roman" w:cs="Times New Roman"/>
      </w:rPr>
    </w:lvl>
    <w:lvl w:ilvl="5">
      <w:start w:val="1"/>
      <w:numFmt w:val="decimal"/>
      <w:lvlText w:val="%6)"/>
      <w:lvlJc w:val="left"/>
      <w:pPr>
        <w:tabs>
          <w:tab w:val="num" w:pos="1864"/>
        </w:tabs>
      </w:pPr>
      <w:rPr>
        <w:rFonts w:ascii="Times New Roman" w:hAnsi="Times New Roman" w:cs="Times New Roman"/>
      </w:rPr>
    </w:lvl>
    <w:lvl w:ilvl="6">
      <w:start w:val="1"/>
      <w:numFmt w:val="lowerLetter"/>
      <w:lvlText w:val="%7)"/>
      <w:lvlJc w:val="left"/>
      <w:pPr>
        <w:tabs>
          <w:tab w:val="num" w:pos="2080"/>
        </w:tabs>
      </w:pPr>
      <w:rPr>
        <w:rFonts w:ascii="Times New Roman" w:hAnsi="Times New Roman" w:cs="Times New Roman"/>
      </w:rPr>
    </w:lvl>
    <w:lvl w:ilvl="7">
      <w:start w:val="1"/>
      <w:numFmt w:val="lowerRoman"/>
      <w:lvlText w:val="%8)"/>
      <w:lvlJc w:val="left"/>
      <w:pPr>
        <w:tabs>
          <w:tab w:val="num" w:pos="1777"/>
        </w:tabs>
      </w:pPr>
      <w:rPr>
        <w:rFonts w:ascii="Times New Roman" w:hAnsi="Times New Roman" w:cs="Times New Roman"/>
      </w:rPr>
    </w:lvl>
    <w:lvl w:ilvl="8">
      <w:start w:val="1"/>
      <w:numFmt w:val="decimal"/>
      <w:lvlText w:val="(%9)"/>
      <w:lvlJc w:val="left"/>
      <w:pPr>
        <w:tabs>
          <w:tab w:val="num" w:pos="2512"/>
        </w:tabs>
      </w:pPr>
      <w:rPr>
        <w:rFonts w:ascii="Times New Roman" w:hAnsi="Times New Roman" w:cs="Times New Roman"/>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Times New Roman" w:hAnsi="Times New Roman" w:cs="Times New Roman"/>
      </w:rPr>
    </w:lvl>
  </w:abstractNum>
  <w:abstractNum w:abstractNumId="4" w15:restartNumberingAfterBreak="0">
    <w:nsid w:val="00000009"/>
    <w:multiLevelType w:val="multilevel"/>
    <w:tmpl w:val="00000009"/>
    <w:name w:val="WW8Num8"/>
    <w:lvl w:ilvl="0">
      <w:start w:val="1"/>
      <w:numFmt w:val="decimal"/>
      <w:lvlText w:val="%1."/>
      <w:lvlJc w:val="left"/>
      <w:pPr>
        <w:tabs>
          <w:tab w:val="num" w:pos="600"/>
        </w:tabs>
        <w:ind w:left="600" w:hanging="360"/>
      </w:pPr>
    </w:lvl>
    <w:lvl w:ilvl="1">
      <w:start w:val="1"/>
      <w:numFmt w:val="bullet"/>
      <w:lvlText w:val="-"/>
      <w:lvlJc w:val="left"/>
      <w:pPr>
        <w:tabs>
          <w:tab w:val="num" w:pos="1320"/>
        </w:tabs>
        <w:ind w:left="1320" w:hanging="360"/>
      </w:pPr>
      <w:rPr>
        <w:rFonts w:ascii="Times New Roman" w:hAnsi="Times New Roman" w:cs="Courier New"/>
      </w:rPr>
    </w:lvl>
    <w:lvl w:ilvl="2">
      <w:start w:val="1"/>
      <w:numFmt w:val="lowerLetter"/>
      <w:lvlText w:val="%3."/>
      <w:lvlJc w:val="left"/>
      <w:pPr>
        <w:tabs>
          <w:tab w:val="num" w:pos="2220"/>
        </w:tabs>
        <w:ind w:left="2220" w:hanging="360"/>
      </w:pPr>
    </w:lvl>
    <w:lvl w:ilvl="3">
      <w:numFmt w:val="decimal"/>
      <w:lvlText w:val="%4."/>
      <w:lvlJc w:val="left"/>
      <w:pPr>
        <w:tabs>
          <w:tab w:val="num" w:pos="2760"/>
        </w:tabs>
        <w:ind w:left="2760" w:hanging="360"/>
      </w:pPr>
    </w:lvl>
    <w:lvl w:ilvl="4">
      <w:start w:val="1"/>
      <w:numFmt w:val="upperRoman"/>
      <w:lvlText w:val="%5)"/>
      <w:lvlJc w:val="left"/>
      <w:pPr>
        <w:tabs>
          <w:tab w:val="num" w:pos="3840"/>
        </w:tabs>
        <w:ind w:left="3840" w:hanging="720"/>
      </w:pPr>
    </w:lvl>
    <w:lvl w:ilvl="5">
      <w:start w:val="1"/>
      <w:numFmt w:val="decimal"/>
      <w:lvlText w:val="%6)"/>
      <w:lvlJc w:val="left"/>
      <w:pPr>
        <w:tabs>
          <w:tab w:val="num" w:pos="2676"/>
        </w:tabs>
        <w:ind w:left="4380" w:hanging="36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left"/>
      <w:pPr>
        <w:tabs>
          <w:tab w:val="num" w:pos="6360"/>
        </w:tabs>
        <w:ind w:left="6360" w:hanging="180"/>
      </w:pPr>
    </w:lvl>
  </w:abstractNum>
  <w:abstractNum w:abstractNumId="5" w15:restartNumberingAfterBreak="0">
    <w:nsid w:val="0000000B"/>
    <w:multiLevelType w:val="singleLevel"/>
    <w:tmpl w:val="0000000B"/>
    <w:name w:val="WW8Num10"/>
    <w:lvl w:ilvl="0">
      <w:start w:val="1"/>
      <w:numFmt w:val="decimal"/>
      <w:lvlText w:val="%1."/>
      <w:lvlJc w:val="left"/>
      <w:pPr>
        <w:tabs>
          <w:tab w:val="num" w:pos="720"/>
        </w:tabs>
        <w:ind w:left="720" w:hanging="360"/>
      </w:pPr>
    </w:lvl>
  </w:abstractNum>
  <w:abstractNum w:abstractNumId="6" w15:restartNumberingAfterBreak="0">
    <w:nsid w:val="0000000C"/>
    <w:multiLevelType w:val="singleLevel"/>
    <w:tmpl w:val="0000000C"/>
    <w:name w:val="WW8Num11"/>
    <w:lvl w:ilvl="0">
      <w:start w:val="1"/>
      <w:numFmt w:val="decimal"/>
      <w:lvlText w:val="%1."/>
      <w:lvlJc w:val="left"/>
      <w:pPr>
        <w:tabs>
          <w:tab w:val="num" w:pos="720"/>
        </w:tabs>
        <w:ind w:left="720" w:hanging="360"/>
      </w:pPr>
    </w:lvl>
  </w:abstractNum>
  <w:abstractNum w:abstractNumId="7" w15:restartNumberingAfterBreak="0">
    <w:nsid w:val="0000000D"/>
    <w:multiLevelType w:val="multilevel"/>
    <w:tmpl w:val="0000000D"/>
    <w:name w:val="WW8Num13"/>
    <w:lvl w:ilvl="0">
      <w:start w:val="1"/>
      <w:numFmt w:val="decimal"/>
      <w:lvlText w:val="%1."/>
      <w:lvlJc w:val="left"/>
      <w:pPr>
        <w:tabs>
          <w:tab w:val="num" w:pos="0"/>
        </w:tabs>
        <w:ind w:left="720" w:hanging="360"/>
      </w:pPr>
      <w:rPr>
        <w:rFonts w:ascii="Tahoma" w:hAnsi="Tahoma" w:cs="Times New Roman"/>
        <w:shd w:val="clear" w:color="auto" w:fill="FFFFFF"/>
        <w:lang w:val="ro-RO"/>
      </w:rPr>
    </w:lvl>
    <w:lvl w:ilvl="1">
      <w:start w:val="1"/>
      <w:numFmt w:val="decimal"/>
      <w:lvlText w:val="%1.%2"/>
      <w:lvlJc w:val="left"/>
      <w:pPr>
        <w:tabs>
          <w:tab w:val="num" w:pos="0"/>
        </w:tabs>
        <w:ind w:left="858" w:hanging="498"/>
      </w:pPr>
      <w:rPr>
        <w:rFonts w:cs="Times New Roman"/>
        <w:b/>
        <w:sz w:val="22"/>
        <w:szCs w:val="22"/>
      </w:rPr>
    </w:lvl>
    <w:lvl w:ilvl="2">
      <w:start w:val="1"/>
      <w:numFmt w:val="decimal"/>
      <w:lvlText w:val="%1.%2.%3"/>
      <w:lvlJc w:val="left"/>
      <w:pPr>
        <w:tabs>
          <w:tab w:val="num" w:pos="0"/>
        </w:tabs>
        <w:ind w:left="1080" w:hanging="720"/>
      </w:pPr>
      <w:rPr>
        <w:rFonts w:cs="Times New Roman"/>
        <w:b/>
        <w:sz w:val="22"/>
        <w:szCs w:val="22"/>
      </w:rPr>
    </w:lvl>
    <w:lvl w:ilvl="3">
      <w:start w:val="1"/>
      <w:numFmt w:val="decimal"/>
      <w:lvlText w:val="%1.%2.%3.%4"/>
      <w:lvlJc w:val="left"/>
      <w:pPr>
        <w:tabs>
          <w:tab w:val="num" w:pos="0"/>
        </w:tabs>
        <w:ind w:left="1080" w:hanging="720"/>
      </w:pPr>
      <w:rPr>
        <w:rFonts w:cs="Times New Roman"/>
        <w:b/>
        <w:sz w:val="22"/>
        <w:szCs w:val="22"/>
      </w:rPr>
    </w:lvl>
    <w:lvl w:ilvl="4">
      <w:start w:val="1"/>
      <w:numFmt w:val="decimal"/>
      <w:lvlText w:val="%1.%2.%3.%4.%5"/>
      <w:lvlJc w:val="left"/>
      <w:pPr>
        <w:tabs>
          <w:tab w:val="num" w:pos="0"/>
        </w:tabs>
        <w:ind w:left="1440" w:hanging="1080"/>
      </w:pPr>
      <w:rPr>
        <w:rFonts w:cs="Times New Roman"/>
        <w:b/>
        <w:sz w:val="22"/>
        <w:szCs w:val="22"/>
      </w:rPr>
    </w:lvl>
    <w:lvl w:ilvl="5">
      <w:start w:val="1"/>
      <w:numFmt w:val="decimal"/>
      <w:lvlText w:val="%1.%2.%3.%4.%5.%6"/>
      <w:lvlJc w:val="left"/>
      <w:pPr>
        <w:tabs>
          <w:tab w:val="num" w:pos="0"/>
        </w:tabs>
        <w:ind w:left="1440" w:hanging="1080"/>
      </w:pPr>
      <w:rPr>
        <w:rFonts w:cs="Times New Roman"/>
        <w:b/>
        <w:sz w:val="22"/>
        <w:szCs w:val="22"/>
      </w:rPr>
    </w:lvl>
    <w:lvl w:ilvl="6">
      <w:start w:val="1"/>
      <w:numFmt w:val="decimal"/>
      <w:lvlText w:val="%1.%2.%3.%4.%5.%6.%7"/>
      <w:lvlJc w:val="left"/>
      <w:pPr>
        <w:tabs>
          <w:tab w:val="num" w:pos="0"/>
        </w:tabs>
        <w:ind w:left="1800" w:hanging="1440"/>
      </w:pPr>
      <w:rPr>
        <w:rFonts w:cs="Times New Roman"/>
        <w:b/>
        <w:sz w:val="22"/>
        <w:szCs w:val="22"/>
      </w:rPr>
    </w:lvl>
    <w:lvl w:ilvl="7">
      <w:start w:val="1"/>
      <w:numFmt w:val="decimal"/>
      <w:lvlText w:val="%1.%2.%3.%4.%5.%6.%7.%8"/>
      <w:lvlJc w:val="left"/>
      <w:pPr>
        <w:tabs>
          <w:tab w:val="num" w:pos="0"/>
        </w:tabs>
        <w:ind w:left="1800" w:hanging="1440"/>
      </w:pPr>
      <w:rPr>
        <w:rFonts w:cs="Times New Roman"/>
        <w:b/>
        <w:sz w:val="22"/>
        <w:szCs w:val="22"/>
      </w:rPr>
    </w:lvl>
    <w:lvl w:ilvl="8">
      <w:start w:val="1"/>
      <w:numFmt w:val="decimal"/>
      <w:lvlText w:val="%1.%2.%3.%4.%5.%6.%7.%8.%9"/>
      <w:lvlJc w:val="left"/>
      <w:pPr>
        <w:tabs>
          <w:tab w:val="num" w:pos="0"/>
        </w:tabs>
        <w:ind w:left="1800" w:hanging="1440"/>
      </w:pPr>
      <w:rPr>
        <w:rFonts w:cs="Times New Roman"/>
        <w:b/>
        <w:sz w:val="22"/>
        <w:szCs w:val="22"/>
      </w:rPr>
    </w:lvl>
  </w:abstractNum>
  <w:abstractNum w:abstractNumId="8" w15:restartNumberingAfterBreak="0">
    <w:nsid w:val="0000000F"/>
    <w:multiLevelType w:val="multilevel"/>
    <w:tmpl w:val="0000000F"/>
    <w:name w:val="WW8Num15"/>
    <w:lvl w:ilvl="0">
      <w:start w:val="1"/>
      <w:numFmt w:val="lowerLetter"/>
      <w:lvlText w:val="%1."/>
      <w:lvlJc w:val="left"/>
      <w:pPr>
        <w:tabs>
          <w:tab w:val="num" w:pos="0"/>
        </w:tabs>
        <w:ind w:left="720" w:hanging="360"/>
      </w:pPr>
      <w:rPr>
        <w:rFonts w:ascii="Symbol" w:hAnsi="Symbol" w:cs="Symbol" w:hint="default"/>
        <w:sz w:val="20"/>
        <w:lang w:val="en-US"/>
      </w:rPr>
    </w:lvl>
    <w:lvl w:ilvl="1">
      <w:start w:val="1"/>
      <w:numFmt w:val="lowerLetter"/>
      <w:lvlText w:val="%2."/>
      <w:lvlJc w:val="left"/>
      <w:pPr>
        <w:tabs>
          <w:tab w:val="num" w:pos="0"/>
        </w:tabs>
        <w:ind w:left="1440" w:hanging="360"/>
      </w:pPr>
      <w:rPr>
        <w:rFonts w:ascii="Symbol" w:hAnsi="Symbol" w:cs="Symbol" w:hint="default"/>
        <w:sz w:val="20"/>
        <w:lang w:val="en-US"/>
      </w:rPr>
    </w:lvl>
    <w:lvl w:ilvl="2">
      <w:start w:val="1"/>
      <w:numFmt w:val="lowerRoman"/>
      <w:lvlText w:val="%3."/>
      <w:lvlJc w:val="right"/>
      <w:pPr>
        <w:tabs>
          <w:tab w:val="num" w:pos="0"/>
        </w:tabs>
        <w:ind w:left="2160" w:hanging="180"/>
      </w:pPr>
      <w:rPr>
        <w:rFonts w:ascii="Symbol" w:hAnsi="Symbol" w:cs="Symbol" w:hint="default"/>
        <w:sz w:val="20"/>
        <w:lang w:val="en-US"/>
      </w:rPr>
    </w:lvl>
    <w:lvl w:ilvl="3">
      <w:start w:val="1"/>
      <w:numFmt w:val="decimal"/>
      <w:lvlText w:val="%4."/>
      <w:lvlJc w:val="left"/>
      <w:pPr>
        <w:tabs>
          <w:tab w:val="num" w:pos="0"/>
        </w:tabs>
        <w:ind w:left="2880" w:hanging="360"/>
      </w:pPr>
      <w:rPr>
        <w:rFonts w:ascii="Symbol" w:hAnsi="Symbol" w:cs="Symbol" w:hint="default"/>
        <w:sz w:val="20"/>
        <w:lang w:val="en-US"/>
      </w:rPr>
    </w:lvl>
    <w:lvl w:ilvl="4">
      <w:start w:val="1"/>
      <w:numFmt w:val="lowerLetter"/>
      <w:lvlText w:val="%5."/>
      <w:lvlJc w:val="left"/>
      <w:pPr>
        <w:tabs>
          <w:tab w:val="num" w:pos="0"/>
        </w:tabs>
        <w:ind w:left="3600" w:hanging="360"/>
      </w:pPr>
      <w:rPr>
        <w:rFonts w:ascii="Symbol" w:hAnsi="Symbol" w:cs="Symbol" w:hint="default"/>
        <w:sz w:val="20"/>
        <w:lang w:val="en-US"/>
      </w:rPr>
    </w:lvl>
    <w:lvl w:ilvl="5">
      <w:start w:val="1"/>
      <w:numFmt w:val="lowerRoman"/>
      <w:lvlText w:val="%6."/>
      <w:lvlJc w:val="right"/>
      <w:pPr>
        <w:tabs>
          <w:tab w:val="num" w:pos="0"/>
        </w:tabs>
        <w:ind w:left="4320" w:hanging="180"/>
      </w:pPr>
      <w:rPr>
        <w:rFonts w:ascii="Symbol" w:hAnsi="Symbol" w:cs="Symbol" w:hint="default"/>
        <w:sz w:val="20"/>
        <w:lang w:val="en-US"/>
      </w:rPr>
    </w:lvl>
    <w:lvl w:ilvl="6">
      <w:start w:val="1"/>
      <w:numFmt w:val="decimal"/>
      <w:lvlText w:val="%7."/>
      <w:lvlJc w:val="left"/>
      <w:pPr>
        <w:tabs>
          <w:tab w:val="num" w:pos="0"/>
        </w:tabs>
        <w:ind w:left="5040" w:hanging="360"/>
      </w:pPr>
      <w:rPr>
        <w:rFonts w:ascii="Symbol" w:hAnsi="Symbol" w:cs="Symbol" w:hint="default"/>
        <w:sz w:val="20"/>
        <w:lang w:val="en-US"/>
      </w:rPr>
    </w:lvl>
    <w:lvl w:ilvl="7">
      <w:start w:val="1"/>
      <w:numFmt w:val="lowerLetter"/>
      <w:lvlText w:val="%8."/>
      <w:lvlJc w:val="left"/>
      <w:pPr>
        <w:tabs>
          <w:tab w:val="num" w:pos="0"/>
        </w:tabs>
        <w:ind w:left="5760" w:hanging="360"/>
      </w:pPr>
      <w:rPr>
        <w:rFonts w:ascii="Symbol" w:hAnsi="Symbol" w:cs="Symbol" w:hint="default"/>
        <w:sz w:val="20"/>
        <w:lang w:val="en-US"/>
      </w:rPr>
    </w:lvl>
    <w:lvl w:ilvl="8">
      <w:start w:val="1"/>
      <w:numFmt w:val="lowerRoman"/>
      <w:lvlText w:val="%9."/>
      <w:lvlJc w:val="right"/>
      <w:pPr>
        <w:tabs>
          <w:tab w:val="num" w:pos="0"/>
        </w:tabs>
        <w:ind w:left="6480" w:hanging="180"/>
      </w:pPr>
      <w:rPr>
        <w:rFonts w:ascii="Symbol" w:hAnsi="Symbol" w:cs="Symbol" w:hint="default"/>
        <w:sz w:val="20"/>
        <w:lang w:val="en-US"/>
      </w:rPr>
    </w:lvl>
  </w:abstractNum>
  <w:abstractNum w:abstractNumId="9"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5C0AEF"/>
    <w:multiLevelType w:val="hybridMultilevel"/>
    <w:tmpl w:val="DFAEBAD2"/>
    <w:lvl w:ilvl="0" w:tplc="856E6B1C">
      <w:start w:val="1"/>
      <w:numFmt w:val="decimal"/>
      <w:lvlText w:val="%1."/>
      <w:lvlJc w:val="center"/>
      <w:pPr>
        <w:tabs>
          <w:tab w:val="num" w:pos="1152"/>
        </w:tabs>
        <w:ind w:left="1056" w:hanging="336"/>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8F83B0A"/>
    <w:multiLevelType w:val="hybridMultilevel"/>
    <w:tmpl w:val="774C2AFA"/>
    <w:lvl w:ilvl="0" w:tplc="04090019">
      <w:start w:val="1"/>
      <w:numFmt w:val="lowerLetter"/>
      <w:lvlText w:val="%1."/>
      <w:lvlJc w:val="left"/>
      <w:pPr>
        <w:ind w:left="766" w:hanging="360"/>
      </w:pPr>
      <w:rPr>
        <w:rFonts w:cs="Times New Roman"/>
      </w:rPr>
    </w:lvl>
    <w:lvl w:ilvl="1" w:tplc="04180019">
      <w:start w:val="1"/>
      <w:numFmt w:val="lowerLetter"/>
      <w:lvlText w:val="%2."/>
      <w:lvlJc w:val="left"/>
      <w:pPr>
        <w:ind w:left="1486" w:hanging="360"/>
      </w:pPr>
      <w:rPr>
        <w:rFonts w:cs="Times New Roman"/>
      </w:rPr>
    </w:lvl>
    <w:lvl w:ilvl="2" w:tplc="0418001B">
      <w:start w:val="1"/>
      <w:numFmt w:val="lowerRoman"/>
      <w:lvlText w:val="%3."/>
      <w:lvlJc w:val="right"/>
      <w:pPr>
        <w:ind w:left="2206" w:hanging="180"/>
      </w:pPr>
      <w:rPr>
        <w:rFonts w:cs="Times New Roman"/>
      </w:rPr>
    </w:lvl>
    <w:lvl w:ilvl="3" w:tplc="0418000F">
      <w:start w:val="1"/>
      <w:numFmt w:val="decimal"/>
      <w:lvlText w:val="%4."/>
      <w:lvlJc w:val="left"/>
      <w:pPr>
        <w:ind w:left="2926" w:hanging="360"/>
      </w:pPr>
      <w:rPr>
        <w:rFonts w:cs="Times New Roman"/>
      </w:rPr>
    </w:lvl>
    <w:lvl w:ilvl="4" w:tplc="04180019">
      <w:start w:val="1"/>
      <w:numFmt w:val="lowerLetter"/>
      <w:lvlText w:val="%5."/>
      <w:lvlJc w:val="left"/>
      <w:pPr>
        <w:ind w:left="3646" w:hanging="360"/>
      </w:pPr>
      <w:rPr>
        <w:rFonts w:cs="Times New Roman"/>
      </w:rPr>
    </w:lvl>
    <w:lvl w:ilvl="5" w:tplc="0418001B">
      <w:start w:val="1"/>
      <w:numFmt w:val="lowerRoman"/>
      <w:lvlText w:val="%6."/>
      <w:lvlJc w:val="right"/>
      <w:pPr>
        <w:ind w:left="4366" w:hanging="180"/>
      </w:pPr>
      <w:rPr>
        <w:rFonts w:cs="Times New Roman"/>
      </w:rPr>
    </w:lvl>
    <w:lvl w:ilvl="6" w:tplc="0418000F">
      <w:start w:val="1"/>
      <w:numFmt w:val="decimal"/>
      <w:lvlText w:val="%7."/>
      <w:lvlJc w:val="left"/>
      <w:pPr>
        <w:ind w:left="5086" w:hanging="360"/>
      </w:pPr>
      <w:rPr>
        <w:rFonts w:cs="Times New Roman"/>
      </w:rPr>
    </w:lvl>
    <w:lvl w:ilvl="7" w:tplc="04180019">
      <w:start w:val="1"/>
      <w:numFmt w:val="lowerLetter"/>
      <w:lvlText w:val="%8."/>
      <w:lvlJc w:val="left"/>
      <w:pPr>
        <w:ind w:left="5806" w:hanging="360"/>
      </w:pPr>
      <w:rPr>
        <w:rFonts w:cs="Times New Roman"/>
      </w:rPr>
    </w:lvl>
    <w:lvl w:ilvl="8" w:tplc="0418001B">
      <w:start w:val="1"/>
      <w:numFmt w:val="lowerRoman"/>
      <w:lvlText w:val="%9."/>
      <w:lvlJc w:val="right"/>
      <w:pPr>
        <w:ind w:left="6526" w:hanging="180"/>
      </w:pPr>
      <w:rPr>
        <w:rFonts w:cs="Times New Roman"/>
      </w:rPr>
    </w:lvl>
  </w:abstractNum>
  <w:abstractNum w:abstractNumId="12" w15:restartNumberingAfterBreak="0">
    <w:nsid w:val="0CD04925"/>
    <w:multiLevelType w:val="hybridMultilevel"/>
    <w:tmpl w:val="1C3204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ECF554C"/>
    <w:multiLevelType w:val="hybridMultilevel"/>
    <w:tmpl w:val="2906297E"/>
    <w:lvl w:ilvl="0" w:tplc="1FB6C976">
      <w:start w:val="1"/>
      <w:numFmt w:val="decimalZero"/>
      <w:lvlText w:val="%1)"/>
      <w:lvlJc w:val="left"/>
      <w:pPr>
        <w:ind w:left="760" w:hanging="360"/>
      </w:pPr>
      <w:rPr>
        <w:rFonts w:hint="default"/>
        <w:b w:val="0"/>
        <w:i w:val="0"/>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4" w15:restartNumberingAfterBreak="0">
    <w:nsid w:val="1195277A"/>
    <w:multiLevelType w:val="hybridMultilevel"/>
    <w:tmpl w:val="556EBA1E"/>
    <w:lvl w:ilvl="0" w:tplc="04090019">
      <w:start w:val="1"/>
      <w:numFmt w:val="lowerLetter"/>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1ED72BE"/>
    <w:multiLevelType w:val="hybridMultilevel"/>
    <w:tmpl w:val="C1B4CE8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905E2B"/>
    <w:multiLevelType w:val="multilevel"/>
    <w:tmpl w:val="A44E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F86DF0"/>
    <w:multiLevelType w:val="hybridMultilevel"/>
    <w:tmpl w:val="1952B9C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9724F39"/>
    <w:multiLevelType w:val="hybridMultilevel"/>
    <w:tmpl w:val="76CE52DA"/>
    <w:lvl w:ilvl="0" w:tplc="04090019">
      <w:start w:val="1"/>
      <w:numFmt w:val="lowerLetter"/>
      <w:lvlText w:val="%1."/>
      <w:lvlJc w:val="left"/>
      <w:pPr>
        <w:ind w:left="720" w:hanging="360"/>
      </w:pPr>
      <w:rPr>
        <w:rFonts w:cs="Times New Roman" w:hint="default"/>
      </w:rPr>
    </w:lvl>
    <w:lvl w:ilvl="1" w:tplc="0D3AB4D8">
      <w:start w:val="1"/>
      <w:numFmt w:val="lowerRoman"/>
      <w:lvlText w:val="%2."/>
      <w:lvlJc w:val="right"/>
      <w:pPr>
        <w:ind w:left="1440" w:hanging="360"/>
      </w:pPr>
      <w:rPr>
        <w:rFonts w:cs="Times New Roman"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BA11798"/>
    <w:multiLevelType w:val="hybridMultilevel"/>
    <w:tmpl w:val="C278EC64"/>
    <w:lvl w:ilvl="0" w:tplc="AC98D8C6">
      <w:start w:val="1"/>
      <w:numFmt w:val="lowerRoman"/>
      <w:lvlText w:val="%1."/>
      <w:lvlJc w:val="left"/>
      <w:pPr>
        <w:ind w:left="720" w:hanging="360"/>
      </w:pPr>
      <w:rPr>
        <w:rFonts w:cs="Times New Roman" w:hint="default"/>
      </w:rPr>
    </w:lvl>
    <w:lvl w:ilvl="1" w:tplc="0D3AB4D8">
      <w:start w:val="1"/>
      <w:numFmt w:val="lowerRoman"/>
      <w:lvlText w:val="%2."/>
      <w:lvlJc w:val="right"/>
      <w:pPr>
        <w:ind w:left="1440" w:hanging="360"/>
      </w:pPr>
      <w:rPr>
        <w:rFonts w:cs="Times New Roman"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1C8E1ED0"/>
    <w:multiLevelType w:val="hybridMultilevel"/>
    <w:tmpl w:val="9CA60F16"/>
    <w:lvl w:ilvl="0" w:tplc="1FB6C976">
      <w:start w:val="1"/>
      <w:numFmt w:val="decimalZero"/>
      <w:lvlText w:val="%1)"/>
      <w:lvlJc w:val="left"/>
      <w:pPr>
        <w:ind w:left="760" w:hanging="360"/>
      </w:pPr>
      <w:rPr>
        <w:rFonts w:hint="default"/>
        <w:b w:val="0"/>
        <w:i w:val="0"/>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1" w15:restartNumberingAfterBreak="0">
    <w:nsid w:val="1E792D39"/>
    <w:multiLevelType w:val="hybridMultilevel"/>
    <w:tmpl w:val="5AD62C8A"/>
    <w:lvl w:ilvl="0" w:tplc="1FB6C976">
      <w:start w:val="1"/>
      <w:numFmt w:val="decimalZero"/>
      <w:lvlText w:val="%1)"/>
      <w:lvlJc w:val="left"/>
      <w:pPr>
        <w:ind w:left="760" w:hanging="360"/>
      </w:pPr>
      <w:rPr>
        <w:rFonts w:hint="default"/>
        <w:b w:val="0"/>
        <w:i w:val="0"/>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2" w15:restartNumberingAfterBreak="0">
    <w:nsid w:val="2192199F"/>
    <w:multiLevelType w:val="hybridMultilevel"/>
    <w:tmpl w:val="AE269DB0"/>
    <w:lvl w:ilvl="0" w:tplc="6BE808F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D20FD9"/>
    <w:multiLevelType w:val="hybridMultilevel"/>
    <w:tmpl w:val="A33A8BA8"/>
    <w:lvl w:ilvl="0" w:tplc="0409000B">
      <w:start w:val="1"/>
      <w:numFmt w:val="bullet"/>
      <w:lvlText w:val=""/>
      <w:lvlJc w:val="left"/>
      <w:pPr>
        <w:tabs>
          <w:tab w:val="num" w:pos="720"/>
        </w:tabs>
        <w:ind w:left="720" w:hanging="360"/>
      </w:pPr>
      <w:rPr>
        <w:rFonts w:ascii="Wingdings" w:hAnsi="Wingdings" w:hint="default"/>
      </w:rPr>
    </w:lvl>
    <w:lvl w:ilvl="1" w:tplc="158AC70E">
      <w:start w:val="3"/>
      <w:numFmt w:val="bullet"/>
      <w:lvlText w:val="-"/>
      <w:lvlJc w:val="left"/>
      <w:pPr>
        <w:ind w:left="132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7C598A"/>
    <w:multiLevelType w:val="hybridMultilevel"/>
    <w:tmpl w:val="9306C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B04D78"/>
    <w:multiLevelType w:val="multilevel"/>
    <w:tmpl w:val="784E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A773FF"/>
    <w:multiLevelType w:val="hybridMultilevel"/>
    <w:tmpl w:val="7AD49C50"/>
    <w:lvl w:ilvl="0" w:tplc="0A327A84">
      <w:numFmt w:val="bullet"/>
      <w:lvlText w:val="-"/>
      <w:lvlJc w:val="left"/>
      <w:pPr>
        <w:ind w:left="1800" w:hanging="360"/>
      </w:pPr>
      <w:rPr>
        <w:rFonts w:ascii="Times New Roman" w:eastAsia="Calibri"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7AC7A7F"/>
    <w:multiLevelType w:val="hybridMultilevel"/>
    <w:tmpl w:val="4A202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D91B17"/>
    <w:multiLevelType w:val="hybridMultilevel"/>
    <w:tmpl w:val="D0A011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951991"/>
    <w:multiLevelType w:val="multilevel"/>
    <w:tmpl w:val="FFAE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A47B22"/>
    <w:multiLevelType w:val="hybridMultilevel"/>
    <w:tmpl w:val="B35E8E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BF569C"/>
    <w:multiLevelType w:val="hybridMultilevel"/>
    <w:tmpl w:val="868AF0BC"/>
    <w:lvl w:ilvl="0" w:tplc="0409001B">
      <w:start w:val="1"/>
      <w:numFmt w:val="lowerRoman"/>
      <w:lvlText w:val="%1."/>
      <w:lvlJc w:val="right"/>
      <w:pPr>
        <w:ind w:left="720" w:hanging="360"/>
      </w:pPr>
      <w:rPr>
        <w:rFonts w:cs="Times New Roman"/>
      </w:rPr>
    </w:lvl>
    <w:lvl w:ilvl="1" w:tplc="0409001B">
      <w:start w:val="1"/>
      <w:numFmt w:val="lowerRoman"/>
      <w:lvlText w:val="%2."/>
      <w:lvlJc w:val="right"/>
      <w:pPr>
        <w:ind w:left="1440" w:hanging="360"/>
      </w:pPr>
      <w:rPr>
        <w:rFonts w:cs="Times New Roman"/>
      </w:rPr>
    </w:lvl>
    <w:lvl w:ilvl="2" w:tplc="F55A26AC">
      <w:start w:val="1"/>
      <w:numFmt w:val="decimal"/>
      <w:lvlText w:val="%3."/>
      <w:lvlJc w:val="left"/>
      <w:pPr>
        <w:ind w:left="2340" w:hanging="360"/>
      </w:pPr>
      <w:rPr>
        <w:rFonts w:cs="Times New Roman" w:hint="default"/>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32" w15:restartNumberingAfterBreak="0">
    <w:nsid w:val="401814EC"/>
    <w:multiLevelType w:val="hybridMultilevel"/>
    <w:tmpl w:val="8638864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CB42AE"/>
    <w:multiLevelType w:val="hybridMultilevel"/>
    <w:tmpl w:val="BEA07268"/>
    <w:lvl w:ilvl="0" w:tplc="AC98D8C6">
      <w:start w:val="1"/>
      <w:numFmt w:val="lowerRoman"/>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46F57062"/>
    <w:multiLevelType w:val="hybridMultilevel"/>
    <w:tmpl w:val="55F40B72"/>
    <w:lvl w:ilvl="0" w:tplc="0409000B">
      <w:start w:val="1"/>
      <w:numFmt w:val="bullet"/>
      <w:lvlText w:val=""/>
      <w:lvlJc w:val="left"/>
      <w:pPr>
        <w:ind w:left="1222" w:hanging="360"/>
      </w:pPr>
      <w:rPr>
        <w:rFonts w:ascii="Wingdings" w:hAnsi="Wingdings"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35" w15:restartNumberingAfterBreak="0">
    <w:nsid w:val="48856C14"/>
    <w:multiLevelType w:val="hybridMultilevel"/>
    <w:tmpl w:val="23A00EA4"/>
    <w:lvl w:ilvl="0" w:tplc="141CDF0E">
      <w:start w:val="1"/>
      <w:numFmt w:val="lowerLetter"/>
      <w:lvlText w:val="%1."/>
      <w:lvlJc w:val="left"/>
      <w:pPr>
        <w:ind w:left="720" w:hanging="360"/>
      </w:pPr>
      <w:rPr>
        <w:rFonts w:cs="Times New Roman"/>
        <w:b/>
        <w:bCs w:val="0"/>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36" w15:restartNumberingAfterBreak="0">
    <w:nsid w:val="4B067712"/>
    <w:multiLevelType w:val="hybridMultilevel"/>
    <w:tmpl w:val="755602CA"/>
    <w:lvl w:ilvl="0" w:tplc="0409000B">
      <w:start w:val="1"/>
      <w:numFmt w:val="bullet"/>
      <w:lvlText w:val=""/>
      <w:lvlJc w:val="left"/>
      <w:pPr>
        <w:ind w:left="1490" w:hanging="360"/>
      </w:pPr>
      <w:rPr>
        <w:rFonts w:ascii="Wingdings" w:hAnsi="Wingdings"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7" w15:restartNumberingAfterBreak="0">
    <w:nsid w:val="5CB6007E"/>
    <w:multiLevelType w:val="hybridMultilevel"/>
    <w:tmpl w:val="2716027E"/>
    <w:lvl w:ilvl="0" w:tplc="0409000F">
      <w:start w:val="1"/>
      <w:numFmt w:val="decimal"/>
      <w:lvlText w:val="%1."/>
      <w:lvlJc w:val="left"/>
      <w:pPr>
        <w:ind w:left="760" w:hanging="360"/>
      </w:pPr>
      <w:rPr>
        <w:rFont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8" w15:restartNumberingAfterBreak="0">
    <w:nsid w:val="5FFD319D"/>
    <w:multiLevelType w:val="multilevel"/>
    <w:tmpl w:val="26F4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04588C"/>
    <w:multiLevelType w:val="hybridMultilevel"/>
    <w:tmpl w:val="5D0E43C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31018E6"/>
    <w:multiLevelType w:val="multilevel"/>
    <w:tmpl w:val="2E6ADD96"/>
    <w:lvl w:ilvl="0">
      <w:start w:val="1"/>
      <w:numFmt w:val="decimal"/>
      <w:lvlText w:val="%1."/>
      <w:lvlJc w:val="left"/>
      <w:pPr>
        <w:ind w:left="720" w:hanging="360"/>
      </w:pPr>
      <w:rPr>
        <w:rFonts w:cs="Times New Roman"/>
      </w:rPr>
    </w:lvl>
    <w:lvl w:ilvl="1">
      <w:start w:val="1"/>
      <w:numFmt w:val="decimal"/>
      <w:isLgl/>
      <w:lvlText w:val="%1.%2"/>
      <w:lvlJc w:val="left"/>
      <w:pPr>
        <w:ind w:left="858" w:hanging="49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1" w15:restartNumberingAfterBreak="0">
    <w:nsid w:val="64391883"/>
    <w:multiLevelType w:val="hybridMultilevel"/>
    <w:tmpl w:val="1F229F48"/>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E202B3"/>
    <w:multiLevelType w:val="hybridMultilevel"/>
    <w:tmpl w:val="5B8C6ACA"/>
    <w:lvl w:ilvl="0" w:tplc="17322416">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75574B8B"/>
    <w:multiLevelType w:val="hybridMultilevel"/>
    <w:tmpl w:val="957A0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CB0814"/>
    <w:multiLevelType w:val="hybridMultilevel"/>
    <w:tmpl w:val="23FAB19E"/>
    <w:lvl w:ilvl="0" w:tplc="AD5AF8D6">
      <w:start w:val="1"/>
      <w:numFmt w:val="lowerLetter"/>
      <w:lvlText w:val="%1."/>
      <w:lvlJc w:val="left"/>
      <w:pPr>
        <w:ind w:left="720" w:hanging="360"/>
      </w:pPr>
      <w:rPr>
        <w:rFonts w:cs="Times New Roman"/>
        <w:b/>
        <w:bCs/>
      </w:rPr>
    </w:lvl>
    <w:lvl w:ilvl="1" w:tplc="48090019">
      <w:start w:val="1"/>
      <w:numFmt w:val="lowerLetter"/>
      <w:lvlText w:val="%2."/>
      <w:lvlJc w:val="left"/>
      <w:pPr>
        <w:ind w:left="1440" w:hanging="360"/>
      </w:pPr>
      <w:rPr>
        <w:rFonts w:cs="Times New Roman"/>
      </w:rPr>
    </w:lvl>
    <w:lvl w:ilvl="2" w:tplc="4809001B">
      <w:start w:val="1"/>
      <w:numFmt w:val="lowerRoman"/>
      <w:lvlText w:val="%3."/>
      <w:lvlJc w:val="right"/>
      <w:pPr>
        <w:ind w:left="2160" w:hanging="180"/>
      </w:pPr>
      <w:rPr>
        <w:rFonts w:cs="Times New Roman"/>
      </w:rPr>
    </w:lvl>
    <w:lvl w:ilvl="3" w:tplc="4809000F">
      <w:start w:val="1"/>
      <w:numFmt w:val="decimal"/>
      <w:lvlText w:val="%4."/>
      <w:lvlJc w:val="left"/>
      <w:pPr>
        <w:ind w:left="2880" w:hanging="360"/>
      </w:pPr>
      <w:rPr>
        <w:rFonts w:cs="Times New Roman"/>
      </w:rPr>
    </w:lvl>
    <w:lvl w:ilvl="4" w:tplc="48090019">
      <w:start w:val="1"/>
      <w:numFmt w:val="lowerLetter"/>
      <w:lvlText w:val="%5."/>
      <w:lvlJc w:val="left"/>
      <w:pPr>
        <w:ind w:left="3600" w:hanging="360"/>
      </w:pPr>
      <w:rPr>
        <w:rFonts w:cs="Times New Roman"/>
      </w:rPr>
    </w:lvl>
    <w:lvl w:ilvl="5" w:tplc="4809001B">
      <w:start w:val="1"/>
      <w:numFmt w:val="lowerRoman"/>
      <w:lvlText w:val="%6."/>
      <w:lvlJc w:val="right"/>
      <w:pPr>
        <w:ind w:left="4320" w:hanging="180"/>
      </w:pPr>
      <w:rPr>
        <w:rFonts w:cs="Times New Roman"/>
      </w:rPr>
    </w:lvl>
    <w:lvl w:ilvl="6" w:tplc="4809000F">
      <w:start w:val="1"/>
      <w:numFmt w:val="decimal"/>
      <w:lvlText w:val="%7."/>
      <w:lvlJc w:val="left"/>
      <w:pPr>
        <w:ind w:left="5040" w:hanging="360"/>
      </w:pPr>
      <w:rPr>
        <w:rFonts w:cs="Times New Roman"/>
      </w:rPr>
    </w:lvl>
    <w:lvl w:ilvl="7" w:tplc="48090019">
      <w:start w:val="1"/>
      <w:numFmt w:val="lowerLetter"/>
      <w:lvlText w:val="%8."/>
      <w:lvlJc w:val="left"/>
      <w:pPr>
        <w:ind w:left="5760" w:hanging="360"/>
      </w:pPr>
      <w:rPr>
        <w:rFonts w:cs="Times New Roman"/>
      </w:rPr>
    </w:lvl>
    <w:lvl w:ilvl="8" w:tplc="4809001B">
      <w:start w:val="1"/>
      <w:numFmt w:val="lowerRoman"/>
      <w:lvlText w:val="%9."/>
      <w:lvlJc w:val="right"/>
      <w:pPr>
        <w:ind w:left="6480" w:hanging="180"/>
      </w:pPr>
      <w:rPr>
        <w:rFonts w:cs="Times New Roman"/>
      </w:rPr>
    </w:lvl>
  </w:abstractNum>
  <w:abstractNum w:abstractNumId="45" w15:restartNumberingAfterBreak="0">
    <w:nsid w:val="7E71019D"/>
    <w:multiLevelType w:val="hybridMultilevel"/>
    <w:tmpl w:val="B2060372"/>
    <w:lvl w:ilvl="0" w:tplc="9C8AF8FE">
      <w:start w:val="1"/>
      <w:numFmt w:val="bullet"/>
      <w:lvlText w:val="-"/>
      <w:lvlJc w:val="left"/>
      <w:pPr>
        <w:ind w:left="760" w:hanging="360"/>
      </w:pPr>
      <w:rPr>
        <w:rFonts w:ascii="Times New Roman" w:eastAsia="Times New Roman" w:hAnsi="Times New Roman" w:cs="Times New Roman"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num w:numId="1">
    <w:abstractNumId w:val="10"/>
  </w:num>
  <w:num w:numId="2">
    <w:abstractNumId w:val="42"/>
  </w:num>
  <w:num w:numId="3">
    <w:abstractNumId w:val="0"/>
    <w:lvlOverride w:ilvl="0">
      <w:lvl w:ilvl="0">
        <w:start w:val="65535"/>
        <w:numFmt w:val="bullet"/>
        <w:lvlText w:val="-"/>
        <w:legacy w:legacy="1" w:legacySpace="0" w:legacyIndent="360"/>
        <w:lvlJc w:val="left"/>
        <w:rPr>
          <w:rFonts w:ascii="Arial" w:hAnsi="Arial" w:cs="Arial" w:hint="default"/>
        </w:rPr>
      </w:lvl>
    </w:lvlOverride>
  </w:num>
  <w:num w:numId="4">
    <w:abstractNumId w:val="23"/>
  </w:num>
  <w:num w:numId="5">
    <w:abstractNumId w:val="32"/>
  </w:num>
  <w:num w:numId="6">
    <w:abstractNumId w:val="41"/>
  </w:num>
  <w:num w:numId="7">
    <w:abstractNumId w:val="24"/>
  </w:num>
  <w:num w:numId="8">
    <w:abstractNumId w:val="34"/>
  </w:num>
  <w:num w:numId="9">
    <w:abstractNumId w:val="33"/>
  </w:num>
  <w:num w:numId="10">
    <w:abstractNumId w:val="40"/>
  </w:num>
  <w:num w:numId="11">
    <w:abstractNumId w:val="31"/>
  </w:num>
  <w:num w:numId="12">
    <w:abstractNumId w:val="22"/>
  </w:num>
  <w:num w:numId="13">
    <w:abstractNumId w:val="14"/>
  </w:num>
  <w:num w:numId="14">
    <w:abstractNumId w:val="29"/>
  </w:num>
  <w:num w:numId="15">
    <w:abstractNumId w:val="25"/>
  </w:num>
  <w:num w:numId="16">
    <w:abstractNumId w:val="38"/>
  </w:num>
  <w:num w:numId="17">
    <w:abstractNumId w:val="16"/>
  </w:num>
  <w:num w:numId="18">
    <w:abstractNumId w:val="11"/>
  </w:num>
  <w:num w:numId="19">
    <w:abstractNumId w:val="35"/>
  </w:num>
  <w:num w:numId="20">
    <w:abstractNumId w:val="44"/>
  </w:num>
  <w:num w:numId="21">
    <w:abstractNumId w:val="15"/>
  </w:num>
  <w:num w:numId="22">
    <w:abstractNumId w:val="12"/>
  </w:num>
  <w:num w:numId="23">
    <w:abstractNumId w:val="39"/>
  </w:num>
  <w:num w:numId="24">
    <w:abstractNumId w:val="20"/>
  </w:num>
  <w:num w:numId="25">
    <w:abstractNumId w:val="13"/>
  </w:num>
  <w:num w:numId="26">
    <w:abstractNumId w:val="21"/>
  </w:num>
  <w:num w:numId="27">
    <w:abstractNumId w:val="17"/>
  </w:num>
  <w:num w:numId="28">
    <w:abstractNumId w:val="37"/>
  </w:num>
  <w:num w:numId="29">
    <w:abstractNumId w:val="28"/>
  </w:num>
  <w:num w:numId="30">
    <w:abstractNumId w:val="43"/>
  </w:num>
  <w:num w:numId="31">
    <w:abstractNumId w:val="45"/>
  </w:num>
  <w:num w:numId="32">
    <w:abstractNumId w:val="36"/>
  </w:num>
  <w:num w:numId="33">
    <w:abstractNumId w:val="27"/>
  </w:num>
  <w:num w:numId="34">
    <w:abstractNumId w:val="18"/>
  </w:num>
  <w:num w:numId="35">
    <w:abstractNumId w:val="19"/>
  </w:num>
  <w:num w:numId="36">
    <w:abstractNumId w:val="30"/>
  </w:num>
  <w:num w:numId="37">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208"/>
    <w:rsid w:val="00002B45"/>
    <w:rsid w:val="000034E4"/>
    <w:rsid w:val="0000352C"/>
    <w:rsid w:val="00006C29"/>
    <w:rsid w:val="00007B35"/>
    <w:rsid w:val="00007F5A"/>
    <w:rsid w:val="00010372"/>
    <w:rsid w:val="00010E51"/>
    <w:rsid w:val="000139EF"/>
    <w:rsid w:val="00013B24"/>
    <w:rsid w:val="00015FA0"/>
    <w:rsid w:val="00016A93"/>
    <w:rsid w:val="00016B45"/>
    <w:rsid w:val="00016EBC"/>
    <w:rsid w:val="00017B95"/>
    <w:rsid w:val="00020D60"/>
    <w:rsid w:val="0002159A"/>
    <w:rsid w:val="0002178A"/>
    <w:rsid w:val="00022907"/>
    <w:rsid w:val="00023454"/>
    <w:rsid w:val="0002481C"/>
    <w:rsid w:val="00024887"/>
    <w:rsid w:val="00026B95"/>
    <w:rsid w:val="00027725"/>
    <w:rsid w:val="00027BD2"/>
    <w:rsid w:val="0003219E"/>
    <w:rsid w:val="00032BC9"/>
    <w:rsid w:val="000355F6"/>
    <w:rsid w:val="000403C2"/>
    <w:rsid w:val="000404AB"/>
    <w:rsid w:val="000416AD"/>
    <w:rsid w:val="000429C0"/>
    <w:rsid w:val="00043166"/>
    <w:rsid w:val="00044A47"/>
    <w:rsid w:val="00044E8E"/>
    <w:rsid w:val="00045208"/>
    <w:rsid w:val="00045C06"/>
    <w:rsid w:val="00045DD6"/>
    <w:rsid w:val="000476B8"/>
    <w:rsid w:val="0005132E"/>
    <w:rsid w:val="000518E8"/>
    <w:rsid w:val="0005535B"/>
    <w:rsid w:val="0005611E"/>
    <w:rsid w:val="0005632A"/>
    <w:rsid w:val="000617C6"/>
    <w:rsid w:val="000640D6"/>
    <w:rsid w:val="000666CB"/>
    <w:rsid w:val="000703BE"/>
    <w:rsid w:val="000724A5"/>
    <w:rsid w:val="00073409"/>
    <w:rsid w:val="000737C3"/>
    <w:rsid w:val="0007451B"/>
    <w:rsid w:val="00074C0C"/>
    <w:rsid w:val="00076C2B"/>
    <w:rsid w:val="0008098B"/>
    <w:rsid w:val="000847BD"/>
    <w:rsid w:val="00084D9E"/>
    <w:rsid w:val="0009065E"/>
    <w:rsid w:val="00093A8E"/>
    <w:rsid w:val="000944E7"/>
    <w:rsid w:val="00095695"/>
    <w:rsid w:val="000A2220"/>
    <w:rsid w:val="000A52B6"/>
    <w:rsid w:val="000A5691"/>
    <w:rsid w:val="000A62E4"/>
    <w:rsid w:val="000A71B6"/>
    <w:rsid w:val="000A73F1"/>
    <w:rsid w:val="000B3205"/>
    <w:rsid w:val="000B7624"/>
    <w:rsid w:val="000C0D52"/>
    <w:rsid w:val="000C419B"/>
    <w:rsid w:val="000C6B3B"/>
    <w:rsid w:val="000C790A"/>
    <w:rsid w:val="000C7C22"/>
    <w:rsid w:val="000C7D8C"/>
    <w:rsid w:val="000D1004"/>
    <w:rsid w:val="000D2A96"/>
    <w:rsid w:val="000D3FC1"/>
    <w:rsid w:val="000D6C4C"/>
    <w:rsid w:val="000D7120"/>
    <w:rsid w:val="000D7C09"/>
    <w:rsid w:val="000E07BD"/>
    <w:rsid w:val="000E0B6F"/>
    <w:rsid w:val="000E4726"/>
    <w:rsid w:val="000E6D22"/>
    <w:rsid w:val="000E7587"/>
    <w:rsid w:val="000F00D6"/>
    <w:rsid w:val="000F051E"/>
    <w:rsid w:val="000F1303"/>
    <w:rsid w:val="000F1647"/>
    <w:rsid w:val="000F5492"/>
    <w:rsid w:val="000F644A"/>
    <w:rsid w:val="001001AF"/>
    <w:rsid w:val="00100C2F"/>
    <w:rsid w:val="0010294C"/>
    <w:rsid w:val="00102A62"/>
    <w:rsid w:val="00102A89"/>
    <w:rsid w:val="00102D32"/>
    <w:rsid w:val="001030E3"/>
    <w:rsid w:val="001032E3"/>
    <w:rsid w:val="00104590"/>
    <w:rsid w:val="00107C0A"/>
    <w:rsid w:val="00110AE7"/>
    <w:rsid w:val="00111334"/>
    <w:rsid w:val="001119C2"/>
    <w:rsid w:val="00112ED1"/>
    <w:rsid w:val="00113A33"/>
    <w:rsid w:val="0012291F"/>
    <w:rsid w:val="00123981"/>
    <w:rsid w:val="00124146"/>
    <w:rsid w:val="00126C63"/>
    <w:rsid w:val="00131932"/>
    <w:rsid w:val="001332BD"/>
    <w:rsid w:val="00133CDE"/>
    <w:rsid w:val="001348AB"/>
    <w:rsid w:val="00135C3B"/>
    <w:rsid w:val="00135C80"/>
    <w:rsid w:val="00137D4C"/>
    <w:rsid w:val="00141D20"/>
    <w:rsid w:val="0014365F"/>
    <w:rsid w:val="00143F2B"/>
    <w:rsid w:val="00144D93"/>
    <w:rsid w:val="00145248"/>
    <w:rsid w:val="00145D76"/>
    <w:rsid w:val="00147FBC"/>
    <w:rsid w:val="0015157A"/>
    <w:rsid w:val="001516B5"/>
    <w:rsid w:val="0015215B"/>
    <w:rsid w:val="00152953"/>
    <w:rsid w:val="00152F14"/>
    <w:rsid w:val="00153583"/>
    <w:rsid w:val="00165E40"/>
    <w:rsid w:val="00166428"/>
    <w:rsid w:val="00166795"/>
    <w:rsid w:val="001712E8"/>
    <w:rsid w:val="00171466"/>
    <w:rsid w:val="001749FF"/>
    <w:rsid w:val="001847EF"/>
    <w:rsid w:val="00184BFE"/>
    <w:rsid w:val="001854AE"/>
    <w:rsid w:val="00190129"/>
    <w:rsid w:val="001904B9"/>
    <w:rsid w:val="00191073"/>
    <w:rsid w:val="001936D6"/>
    <w:rsid w:val="00193EB6"/>
    <w:rsid w:val="0019707E"/>
    <w:rsid w:val="001974D0"/>
    <w:rsid w:val="00197A48"/>
    <w:rsid w:val="00197C78"/>
    <w:rsid w:val="001A0E43"/>
    <w:rsid w:val="001A14E1"/>
    <w:rsid w:val="001A1B98"/>
    <w:rsid w:val="001A3E10"/>
    <w:rsid w:val="001A48BB"/>
    <w:rsid w:val="001A52BB"/>
    <w:rsid w:val="001B481F"/>
    <w:rsid w:val="001B635A"/>
    <w:rsid w:val="001B6421"/>
    <w:rsid w:val="001B67B1"/>
    <w:rsid w:val="001B6932"/>
    <w:rsid w:val="001C17B4"/>
    <w:rsid w:val="001C25A4"/>
    <w:rsid w:val="001C3245"/>
    <w:rsid w:val="001C467B"/>
    <w:rsid w:val="001C5021"/>
    <w:rsid w:val="001C56F0"/>
    <w:rsid w:val="001C64B7"/>
    <w:rsid w:val="001C7F33"/>
    <w:rsid w:val="001D05E0"/>
    <w:rsid w:val="001D0762"/>
    <w:rsid w:val="001D245D"/>
    <w:rsid w:val="001D5F1C"/>
    <w:rsid w:val="001D6A39"/>
    <w:rsid w:val="001D6F6B"/>
    <w:rsid w:val="001D739C"/>
    <w:rsid w:val="001E124D"/>
    <w:rsid w:val="001E1717"/>
    <w:rsid w:val="001E3F4D"/>
    <w:rsid w:val="001E471C"/>
    <w:rsid w:val="001E5889"/>
    <w:rsid w:val="001E696B"/>
    <w:rsid w:val="001F4610"/>
    <w:rsid w:val="001F6ED0"/>
    <w:rsid w:val="001F7670"/>
    <w:rsid w:val="002022AD"/>
    <w:rsid w:val="00204F10"/>
    <w:rsid w:val="00205115"/>
    <w:rsid w:val="00205E8F"/>
    <w:rsid w:val="00207AD6"/>
    <w:rsid w:val="00212E7E"/>
    <w:rsid w:val="0021528C"/>
    <w:rsid w:val="00215ACF"/>
    <w:rsid w:val="00215DE6"/>
    <w:rsid w:val="00216F9C"/>
    <w:rsid w:val="00220C91"/>
    <w:rsid w:val="00221973"/>
    <w:rsid w:val="00223B5C"/>
    <w:rsid w:val="00226890"/>
    <w:rsid w:val="00227E46"/>
    <w:rsid w:val="00231166"/>
    <w:rsid w:val="00232311"/>
    <w:rsid w:val="00232EB1"/>
    <w:rsid w:val="0023425B"/>
    <w:rsid w:val="00235C2F"/>
    <w:rsid w:val="0023610D"/>
    <w:rsid w:val="00236609"/>
    <w:rsid w:val="002406B8"/>
    <w:rsid w:val="0024091C"/>
    <w:rsid w:val="00241169"/>
    <w:rsid w:val="002423BD"/>
    <w:rsid w:val="0024316E"/>
    <w:rsid w:val="00245B83"/>
    <w:rsid w:val="00245E3C"/>
    <w:rsid w:val="002471D3"/>
    <w:rsid w:val="00247836"/>
    <w:rsid w:val="00247DBE"/>
    <w:rsid w:val="002523A0"/>
    <w:rsid w:val="00252EE5"/>
    <w:rsid w:val="00253E84"/>
    <w:rsid w:val="002545F4"/>
    <w:rsid w:val="00255FC0"/>
    <w:rsid w:val="0025736C"/>
    <w:rsid w:val="00257503"/>
    <w:rsid w:val="00257AD9"/>
    <w:rsid w:val="002632C0"/>
    <w:rsid w:val="00264280"/>
    <w:rsid w:val="0026464D"/>
    <w:rsid w:val="0026466B"/>
    <w:rsid w:val="00266177"/>
    <w:rsid w:val="002709E0"/>
    <w:rsid w:val="00271E41"/>
    <w:rsid w:val="00273767"/>
    <w:rsid w:val="00273945"/>
    <w:rsid w:val="00273E16"/>
    <w:rsid w:val="00274028"/>
    <w:rsid w:val="00274384"/>
    <w:rsid w:val="00274F26"/>
    <w:rsid w:val="002777F3"/>
    <w:rsid w:val="002815C8"/>
    <w:rsid w:val="002821CF"/>
    <w:rsid w:val="0028242A"/>
    <w:rsid w:val="0028264D"/>
    <w:rsid w:val="00283857"/>
    <w:rsid w:val="002840AB"/>
    <w:rsid w:val="00284A35"/>
    <w:rsid w:val="0028773A"/>
    <w:rsid w:val="00290F71"/>
    <w:rsid w:val="002916EA"/>
    <w:rsid w:val="00291DAD"/>
    <w:rsid w:val="00293807"/>
    <w:rsid w:val="0029392B"/>
    <w:rsid w:val="00294084"/>
    <w:rsid w:val="0029573D"/>
    <w:rsid w:val="0029666E"/>
    <w:rsid w:val="002A02B3"/>
    <w:rsid w:val="002A0F6B"/>
    <w:rsid w:val="002A1EB5"/>
    <w:rsid w:val="002A66FB"/>
    <w:rsid w:val="002A69E0"/>
    <w:rsid w:val="002A6D66"/>
    <w:rsid w:val="002A75A4"/>
    <w:rsid w:val="002A7609"/>
    <w:rsid w:val="002B0027"/>
    <w:rsid w:val="002B01B7"/>
    <w:rsid w:val="002B0C08"/>
    <w:rsid w:val="002B1DD6"/>
    <w:rsid w:val="002B43C6"/>
    <w:rsid w:val="002B4471"/>
    <w:rsid w:val="002B564F"/>
    <w:rsid w:val="002B6F7D"/>
    <w:rsid w:val="002B7AD6"/>
    <w:rsid w:val="002C1CE1"/>
    <w:rsid w:val="002C1E12"/>
    <w:rsid w:val="002C6950"/>
    <w:rsid w:val="002D0607"/>
    <w:rsid w:val="002D2091"/>
    <w:rsid w:val="002D3B34"/>
    <w:rsid w:val="002D4DB4"/>
    <w:rsid w:val="002D580A"/>
    <w:rsid w:val="002D65E2"/>
    <w:rsid w:val="002D722C"/>
    <w:rsid w:val="002E0566"/>
    <w:rsid w:val="002E0B42"/>
    <w:rsid w:val="002E2457"/>
    <w:rsid w:val="002E328F"/>
    <w:rsid w:val="002E40F0"/>
    <w:rsid w:val="002E5D3A"/>
    <w:rsid w:val="002E779D"/>
    <w:rsid w:val="002E78DF"/>
    <w:rsid w:val="002E7B44"/>
    <w:rsid w:val="002F0B2F"/>
    <w:rsid w:val="002F158A"/>
    <w:rsid w:val="002F4659"/>
    <w:rsid w:val="002F5C01"/>
    <w:rsid w:val="002F5D49"/>
    <w:rsid w:val="002F633F"/>
    <w:rsid w:val="002F67ED"/>
    <w:rsid w:val="002F7657"/>
    <w:rsid w:val="00300385"/>
    <w:rsid w:val="00304129"/>
    <w:rsid w:val="00304302"/>
    <w:rsid w:val="0030651B"/>
    <w:rsid w:val="00306B2D"/>
    <w:rsid w:val="003100BB"/>
    <w:rsid w:val="00310362"/>
    <w:rsid w:val="00311FEC"/>
    <w:rsid w:val="00313A45"/>
    <w:rsid w:val="0031448B"/>
    <w:rsid w:val="00314618"/>
    <w:rsid w:val="003160DF"/>
    <w:rsid w:val="003206E1"/>
    <w:rsid w:val="00321715"/>
    <w:rsid w:val="0032332D"/>
    <w:rsid w:val="00324492"/>
    <w:rsid w:val="003301C2"/>
    <w:rsid w:val="003322C5"/>
    <w:rsid w:val="0033257B"/>
    <w:rsid w:val="00335899"/>
    <w:rsid w:val="003371F1"/>
    <w:rsid w:val="00341831"/>
    <w:rsid w:val="00344A73"/>
    <w:rsid w:val="00346435"/>
    <w:rsid w:val="003508F4"/>
    <w:rsid w:val="00350A76"/>
    <w:rsid w:val="00351237"/>
    <w:rsid w:val="0035135E"/>
    <w:rsid w:val="00351F3F"/>
    <w:rsid w:val="00351F48"/>
    <w:rsid w:val="00352F2C"/>
    <w:rsid w:val="003550F8"/>
    <w:rsid w:val="00355AC9"/>
    <w:rsid w:val="0036152A"/>
    <w:rsid w:val="00362528"/>
    <w:rsid w:val="00364402"/>
    <w:rsid w:val="00366124"/>
    <w:rsid w:val="0037013F"/>
    <w:rsid w:val="00370170"/>
    <w:rsid w:val="0037147B"/>
    <w:rsid w:val="00374552"/>
    <w:rsid w:val="00375B87"/>
    <w:rsid w:val="00375F0A"/>
    <w:rsid w:val="00381161"/>
    <w:rsid w:val="00381ADA"/>
    <w:rsid w:val="00384177"/>
    <w:rsid w:val="003845E3"/>
    <w:rsid w:val="00387383"/>
    <w:rsid w:val="00391760"/>
    <w:rsid w:val="003929C9"/>
    <w:rsid w:val="00394D81"/>
    <w:rsid w:val="003956AE"/>
    <w:rsid w:val="003958C6"/>
    <w:rsid w:val="003A1297"/>
    <w:rsid w:val="003A2644"/>
    <w:rsid w:val="003A4898"/>
    <w:rsid w:val="003A62F9"/>
    <w:rsid w:val="003A6D8A"/>
    <w:rsid w:val="003A7375"/>
    <w:rsid w:val="003B29EF"/>
    <w:rsid w:val="003B408E"/>
    <w:rsid w:val="003B59C0"/>
    <w:rsid w:val="003B7782"/>
    <w:rsid w:val="003C20E0"/>
    <w:rsid w:val="003C3376"/>
    <w:rsid w:val="003C3C00"/>
    <w:rsid w:val="003C4283"/>
    <w:rsid w:val="003C6C1A"/>
    <w:rsid w:val="003D0774"/>
    <w:rsid w:val="003D3A98"/>
    <w:rsid w:val="003D3BA0"/>
    <w:rsid w:val="003D5CC2"/>
    <w:rsid w:val="003D5FB2"/>
    <w:rsid w:val="003D66C4"/>
    <w:rsid w:val="003E0A74"/>
    <w:rsid w:val="003E22B5"/>
    <w:rsid w:val="003E293B"/>
    <w:rsid w:val="003E54D0"/>
    <w:rsid w:val="003E5944"/>
    <w:rsid w:val="003F1501"/>
    <w:rsid w:val="003F26F1"/>
    <w:rsid w:val="003F3240"/>
    <w:rsid w:val="003F5310"/>
    <w:rsid w:val="0040093B"/>
    <w:rsid w:val="00401398"/>
    <w:rsid w:val="00401557"/>
    <w:rsid w:val="00401DE1"/>
    <w:rsid w:val="004045FF"/>
    <w:rsid w:val="004056F9"/>
    <w:rsid w:val="0040614B"/>
    <w:rsid w:val="00406E6A"/>
    <w:rsid w:val="00411E6C"/>
    <w:rsid w:val="004126A9"/>
    <w:rsid w:val="0041519A"/>
    <w:rsid w:val="00415873"/>
    <w:rsid w:val="00415EB0"/>
    <w:rsid w:val="0041618D"/>
    <w:rsid w:val="00417218"/>
    <w:rsid w:val="0041798C"/>
    <w:rsid w:val="00420395"/>
    <w:rsid w:val="004231FA"/>
    <w:rsid w:val="00431EE9"/>
    <w:rsid w:val="004355EC"/>
    <w:rsid w:val="00435704"/>
    <w:rsid w:val="00435BC7"/>
    <w:rsid w:val="00436765"/>
    <w:rsid w:val="00437647"/>
    <w:rsid w:val="00437762"/>
    <w:rsid w:val="00442123"/>
    <w:rsid w:val="00443A12"/>
    <w:rsid w:val="00444B33"/>
    <w:rsid w:val="00445DD4"/>
    <w:rsid w:val="00447D54"/>
    <w:rsid w:val="00447EB7"/>
    <w:rsid w:val="00450379"/>
    <w:rsid w:val="0045319C"/>
    <w:rsid w:val="00453500"/>
    <w:rsid w:val="00453D67"/>
    <w:rsid w:val="004604D5"/>
    <w:rsid w:val="004606D3"/>
    <w:rsid w:val="00460AE7"/>
    <w:rsid w:val="0046227B"/>
    <w:rsid w:val="0046256F"/>
    <w:rsid w:val="0046300A"/>
    <w:rsid w:val="004653B1"/>
    <w:rsid w:val="00466ED0"/>
    <w:rsid w:val="00467811"/>
    <w:rsid w:val="00467A71"/>
    <w:rsid w:val="00470770"/>
    <w:rsid w:val="00471952"/>
    <w:rsid w:val="00472AEB"/>
    <w:rsid w:val="00474429"/>
    <w:rsid w:val="00480DD6"/>
    <w:rsid w:val="00480F5C"/>
    <w:rsid w:val="00481574"/>
    <w:rsid w:val="00487E7F"/>
    <w:rsid w:val="00490CD9"/>
    <w:rsid w:val="00492609"/>
    <w:rsid w:val="00492C01"/>
    <w:rsid w:val="0049535C"/>
    <w:rsid w:val="0049537F"/>
    <w:rsid w:val="0049606E"/>
    <w:rsid w:val="00497991"/>
    <w:rsid w:val="004A0A9B"/>
    <w:rsid w:val="004A11D1"/>
    <w:rsid w:val="004A16C7"/>
    <w:rsid w:val="004A1F9B"/>
    <w:rsid w:val="004A235D"/>
    <w:rsid w:val="004A5B4E"/>
    <w:rsid w:val="004A5F3E"/>
    <w:rsid w:val="004A6C71"/>
    <w:rsid w:val="004A6FA8"/>
    <w:rsid w:val="004A7383"/>
    <w:rsid w:val="004A7C95"/>
    <w:rsid w:val="004B03FD"/>
    <w:rsid w:val="004B0C3A"/>
    <w:rsid w:val="004B23BB"/>
    <w:rsid w:val="004B2959"/>
    <w:rsid w:val="004B34E5"/>
    <w:rsid w:val="004B38FD"/>
    <w:rsid w:val="004B4A8C"/>
    <w:rsid w:val="004B5283"/>
    <w:rsid w:val="004B6E2A"/>
    <w:rsid w:val="004B727E"/>
    <w:rsid w:val="004B7687"/>
    <w:rsid w:val="004C016D"/>
    <w:rsid w:val="004C0AA5"/>
    <w:rsid w:val="004C16A7"/>
    <w:rsid w:val="004C3881"/>
    <w:rsid w:val="004C4034"/>
    <w:rsid w:val="004C5C42"/>
    <w:rsid w:val="004C64E9"/>
    <w:rsid w:val="004C737B"/>
    <w:rsid w:val="004D2B6D"/>
    <w:rsid w:val="004D2DB7"/>
    <w:rsid w:val="004D494A"/>
    <w:rsid w:val="004D4F00"/>
    <w:rsid w:val="004D5608"/>
    <w:rsid w:val="004D5986"/>
    <w:rsid w:val="004D736F"/>
    <w:rsid w:val="004D7F76"/>
    <w:rsid w:val="004E007F"/>
    <w:rsid w:val="004E527B"/>
    <w:rsid w:val="004E6C9A"/>
    <w:rsid w:val="004E796F"/>
    <w:rsid w:val="004F2ECE"/>
    <w:rsid w:val="004F3F2B"/>
    <w:rsid w:val="004F49FF"/>
    <w:rsid w:val="004F5FE6"/>
    <w:rsid w:val="004F7C6E"/>
    <w:rsid w:val="004F7FF8"/>
    <w:rsid w:val="0050038D"/>
    <w:rsid w:val="00501345"/>
    <w:rsid w:val="00504439"/>
    <w:rsid w:val="00504BD8"/>
    <w:rsid w:val="00504F97"/>
    <w:rsid w:val="00506663"/>
    <w:rsid w:val="00510806"/>
    <w:rsid w:val="00511CFF"/>
    <w:rsid w:val="005142B6"/>
    <w:rsid w:val="005143BB"/>
    <w:rsid w:val="00515A17"/>
    <w:rsid w:val="00516E5A"/>
    <w:rsid w:val="005210B7"/>
    <w:rsid w:val="00522ECD"/>
    <w:rsid w:val="00523209"/>
    <w:rsid w:val="00523E51"/>
    <w:rsid w:val="005246ED"/>
    <w:rsid w:val="00526951"/>
    <w:rsid w:val="00530331"/>
    <w:rsid w:val="00530394"/>
    <w:rsid w:val="00531CAA"/>
    <w:rsid w:val="005328E4"/>
    <w:rsid w:val="005336CD"/>
    <w:rsid w:val="005402E2"/>
    <w:rsid w:val="00541470"/>
    <w:rsid w:val="00541CD4"/>
    <w:rsid w:val="00542264"/>
    <w:rsid w:val="005426FB"/>
    <w:rsid w:val="00544076"/>
    <w:rsid w:val="0054524C"/>
    <w:rsid w:val="00547E17"/>
    <w:rsid w:val="005517F4"/>
    <w:rsid w:val="005524B1"/>
    <w:rsid w:val="005536A7"/>
    <w:rsid w:val="005542F9"/>
    <w:rsid w:val="005561A0"/>
    <w:rsid w:val="005602FD"/>
    <w:rsid w:val="0056044A"/>
    <w:rsid w:val="0056058D"/>
    <w:rsid w:val="00560EF5"/>
    <w:rsid w:val="005610FD"/>
    <w:rsid w:val="00563AFC"/>
    <w:rsid w:val="005676AF"/>
    <w:rsid w:val="00570C39"/>
    <w:rsid w:val="00570E0F"/>
    <w:rsid w:val="00571245"/>
    <w:rsid w:val="00572023"/>
    <w:rsid w:val="00573EE5"/>
    <w:rsid w:val="00574A73"/>
    <w:rsid w:val="0057576A"/>
    <w:rsid w:val="00577AF0"/>
    <w:rsid w:val="00577DC8"/>
    <w:rsid w:val="005812B1"/>
    <w:rsid w:val="00581F25"/>
    <w:rsid w:val="0058305F"/>
    <w:rsid w:val="005869CB"/>
    <w:rsid w:val="0059153D"/>
    <w:rsid w:val="00591A7A"/>
    <w:rsid w:val="00594A4A"/>
    <w:rsid w:val="00595764"/>
    <w:rsid w:val="00595C83"/>
    <w:rsid w:val="00595D6D"/>
    <w:rsid w:val="00597AC2"/>
    <w:rsid w:val="005A221C"/>
    <w:rsid w:val="005A23DE"/>
    <w:rsid w:val="005A3FDE"/>
    <w:rsid w:val="005A7095"/>
    <w:rsid w:val="005A7371"/>
    <w:rsid w:val="005B25D4"/>
    <w:rsid w:val="005B3EBE"/>
    <w:rsid w:val="005B5582"/>
    <w:rsid w:val="005B7E98"/>
    <w:rsid w:val="005C4252"/>
    <w:rsid w:val="005C777D"/>
    <w:rsid w:val="005C7963"/>
    <w:rsid w:val="005D1F72"/>
    <w:rsid w:val="005D4754"/>
    <w:rsid w:val="005D5AF7"/>
    <w:rsid w:val="005D6305"/>
    <w:rsid w:val="005D6537"/>
    <w:rsid w:val="005E00AC"/>
    <w:rsid w:val="005E02A2"/>
    <w:rsid w:val="005E3139"/>
    <w:rsid w:val="005E34DB"/>
    <w:rsid w:val="005E4963"/>
    <w:rsid w:val="005E671F"/>
    <w:rsid w:val="005F044C"/>
    <w:rsid w:val="005F2A62"/>
    <w:rsid w:val="005F424B"/>
    <w:rsid w:val="005F6172"/>
    <w:rsid w:val="005F6784"/>
    <w:rsid w:val="005F6C28"/>
    <w:rsid w:val="005F793D"/>
    <w:rsid w:val="00602BDA"/>
    <w:rsid w:val="00602F23"/>
    <w:rsid w:val="006034D1"/>
    <w:rsid w:val="00603F05"/>
    <w:rsid w:val="00604044"/>
    <w:rsid w:val="00605075"/>
    <w:rsid w:val="00606D44"/>
    <w:rsid w:val="00606E50"/>
    <w:rsid w:val="00607F83"/>
    <w:rsid w:val="006114F6"/>
    <w:rsid w:val="006123BA"/>
    <w:rsid w:val="00613268"/>
    <w:rsid w:val="00614D80"/>
    <w:rsid w:val="00623662"/>
    <w:rsid w:val="006247C4"/>
    <w:rsid w:val="00624CBF"/>
    <w:rsid w:val="006263B2"/>
    <w:rsid w:val="00627465"/>
    <w:rsid w:val="00630127"/>
    <w:rsid w:val="006312A7"/>
    <w:rsid w:val="006338BD"/>
    <w:rsid w:val="00634067"/>
    <w:rsid w:val="00634813"/>
    <w:rsid w:val="00636166"/>
    <w:rsid w:val="006401C5"/>
    <w:rsid w:val="00641E78"/>
    <w:rsid w:val="00643921"/>
    <w:rsid w:val="006445AD"/>
    <w:rsid w:val="00645D96"/>
    <w:rsid w:val="006500F9"/>
    <w:rsid w:val="006507B3"/>
    <w:rsid w:val="006517F7"/>
    <w:rsid w:val="00651CC6"/>
    <w:rsid w:val="00651CE7"/>
    <w:rsid w:val="00652B09"/>
    <w:rsid w:val="00652E4D"/>
    <w:rsid w:val="00652FFA"/>
    <w:rsid w:val="00653ADC"/>
    <w:rsid w:val="00656332"/>
    <w:rsid w:val="00656976"/>
    <w:rsid w:val="00662073"/>
    <w:rsid w:val="00664096"/>
    <w:rsid w:val="006643F2"/>
    <w:rsid w:val="00665843"/>
    <w:rsid w:val="00666BCF"/>
    <w:rsid w:val="0067031D"/>
    <w:rsid w:val="006738E6"/>
    <w:rsid w:val="00675FFF"/>
    <w:rsid w:val="0068050A"/>
    <w:rsid w:val="00680B66"/>
    <w:rsid w:val="00681004"/>
    <w:rsid w:val="00682ADA"/>
    <w:rsid w:val="00683441"/>
    <w:rsid w:val="00683ABD"/>
    <w:rsid w:val="00683C44"/>
    <w:rsid w:val="006852D3"/>
    <w:rsid w:val="00686849"/>
    <w:rsid w:val="0069042C"/>
    <w:rsid w:val="00692D8B"/>
    <w:rsid w:val="006932AD"/>
    <w:rsid w:val="006A08A8"/>
    <w:rsid w:val="006A234A"/>
    <w:rsid w:val="006A24E0"/>
    <w:rsid w:val="006A2B57"/>
    <w:rsid w:val="006A387C"/>
    <w:rsid w:val="006A4EAA"/>
    <w:rsid w:val="006A5FE4"/>
    <w:rsid w:val="006A7750"/>
    <w:rsid w:val="006A7DD5"/>
    <w:rsid w:val="006A7FA4"/>
    <w:rsid w:val="006B0FF6"/>
    <w:rsid w:val="006B21F7"/>
    <w:rsid w:val="006B4FA1"/>
    <w:rsid w:val="006B5986"/>
    <w:rsid w:val="006C016E"/>
    <w:rsid w:val="006C05D2"/>
    <w:rsid w:val="006C0743"/>
    <w:rsid w:val="006C637A"/>
    <w:rsid w:val="006C7B00"/>
    <w:rsid w:val="006C7E75"/>
    <w:rsid w:val="006D29C5"/>
    <w:rsid w:val="006D2B12"/>
    <w:rsid w:val="006D3AD3"/>
    <w:rsid w:val="006D4592"/>
    <w:rsid w:val="006D4B4F"/>
    <w:rsid w:val="006D7047"/>
    <w:rsid w:val="006D7643"/>
    <w:rsid w:val="006E1830"/>
    <w:rsid w:val="006E1BED"/>
    <w:rsid w:val="006E425C"/>
    <w:rsid w:val="006E4A68"/>
    <w:rsid w:val="006E53CB"/>
    <w:rsid w:val="006E674C"/>
    <w:rsid w:val="006E6B25"/>
    <w:rsid w:val="006F1D1E"/>
    <w:rsid w:val="006F2D16"/>
    <w:rsid w:val="006F35BB"/>
    <w:rsid w:val="006F3FBC"/>
    <w:rsid w:val="006F6FB9"/>
    <w:rsid w:val="006F6FEA"/>
    <w:rsid w:val="0070128D"/>
    <w:rsid w:val="0070238B"/>
    <w:rsid w:val="007029BF"/>
    <w:rsid w:val="00703F55"/>
    <w:rsid w:val="00704051"/>
    <w:rsid w:val="00704887"/>
    <w:rsid w:val="00705694"/>
    <w:rsid w:val="007109EB"/>
    <w:rsid w:val="007111BD"/>
    <w:rsid w:val="00713BEC"/>
    <w:rsid w:val="00714B32"/>
    <w:rsid w:val="00717630"/>
    <w:rsid w:val="00717A31"/>
    <w:rsid w:val="00717C1D"/>
    <w:rsid w:val="0072084C"/>
    <w:rsid w:val="007214D9"/>
    <w:rsid w:val="0072161F"/>
    <w:rsid w:val="007220D1"/>
    <w:rsid w:val="00722BD0"/>
    <w:rsid w:val="00722F98"/>
    <w:rsid w:val="00724685"/>
    <w:rsid w:val="00726793"/>
    <w:rsid w:val="00727167"/>
    <w:rsid w:val="00727E69"/>
    <w:rsid w:val="00730A65"/>
    <w:rsid w:val="0073106D"/>
    <w:rsid w:val="0073108B"/>
    <w:rsid w:val="00731775"/>
    <w:rsid w:val="0073186F"/>
    <w:rsid w:val="00734ADB"/>
    <w:rsid w:val="00734F64"/>
    <w:rsid w:val="00735018"/>
    <w:rsid w:val="007357EC"/>
    <w:rsid w:val="0073614E"/>
    <w:rsid w:val="00736BF5"/>
    <w:rsid w:val="00740269"/>
    <w:rsid w:val="00740A3A"/>
    <w:rsid w:val="00741EB3"/>
    <w:rsid w:val="00742BFA"/>
    <w:rsid w:val="0074482C"/>
    <w:rsid w:val="00744BBA"/>
    <w:rsid w:val="00747734"/>
    <w:rsid w:val="00750DCC"/>
    <w:rsid w:val="00751CB6"/>
    <w:rsid w:val="00751D63"/>
    <w:rsid w:val="00752D06"/>
    <w:rsid w:val="00754406"/>
    <w:rsid w:val="00756784"/>
    <w:rsid w:val="00756908"/>
    <w:rsid w:val="00756B77"/>
    <w:rsid w:val="00757679"/>
    <w:rsid w:val="00760F63"/>
    <w:rsid w:val="00761EE1"/>
    <w:rsid w:val="0076247A"/>
    <w:rsid w:val="00763864"/>
    <w:rsid w:val="007648C8"/>
    <w:rsid w:val="0076498C"/>
    <w:rsid w:val="00764BD2"/>
    <w:rsid w:val="00765098"/>
    <w:rsid w:val="007665BA"/>
    <w:rsid w:val="00767279"/>
    <w:rsid w:val="0076794D"/>
    <w:rsid w:val="007706DE"/>
    <w:rsid w:val="00772D19"/>
    <w:rsid w:val="00772FE3"/>
    <w:rsid w:val="0077320C"/>
    <w:rsid w:val="00773EA1"/>
    <w:rsid w:val="00774209"/>
    <w:rsid w:val="007742FD"/>
    <w:rsid w:val="00781C5F"/>
    <w:rsid w:val="00790F0D"/>
    <w:rsid w:val="00792322"/>
    <w:rsid w:val="00792431"/>
    <w:rsid w:val="0079269A"/>
    <w:rsid w:val="00792F1D"/>
    <w:rsid w:val="00793874"/>
    <w:rsid w:val="0079503E"/>
    <w:rsid w:val="00795EFA"/>
    <w:rsid w:val="00796643"/>
    <w:rsid w:val="007967D6"/>
    <w:rsid w:val="007A3A38"/>
    <w:rsid w:val="007A4402"/>
    <w:rsid w:val="007A4E2E"/>
    <w:rsid w:val="007A68B1"/>
    <w:rsid w:val="007A6B66"/>
    <w:rsid w:val="007A6D97"/>
    <w:rsid w:val="007B09E7"/>
    <w:rsid w:val="007B0CE0"/>
    <w:rsid w:val="007B1AED"/>
    <w:rsid w:val="007B2ADE"/>
    <w:rsid w:val="007B3E7D"/>
    <w:rsid w:val="007B4723"/>
    <w:rsid w:val="007B51D9"/>
    <w:rsid w:val="007B5286"/>
    <w:rsid w:val="007B5C23"/>
    <w:rsid w:val="007C0A9F"/>
    <w:rsid w:val="007C0D99"/>
    <w:rsid w:val="007C2F48"/>
    <w:rsid w:val="007C34C8"/>
    <w:rsid w:val="007C5CC5"/>
    <w:rsid w:val="007C78A7"/>
    <w:rsid w:val="007D2586"/>
    <w:rsid w:val="007D438F"/>
    <w:rsid w:val="007D5210"/>
    <w:rsid w:val="007D53E4"/>
    <w:rsid w:val="007E05FC"/>
    <w:rsid w:val="007E2F2A"/>
    <w:rsid w:val="007E3AD5"/>
    <w:rsid w:val="007E558A"/>
    <w:rsid w:val="007E704A"/>
    <w:rsid w:val="007F2657"/>
    <w:rsid w:val="007F2BC9"/>
    <w:rsid w:val="007F48C2"/>
    <w:rsid w:val="007F5CF5"/>
    <w:rsid w:val="007F6F53"/>
    <w:rsid w:val="007F709A"/>
    <w:rsid w:val="007F7395"/>
    <w:rsid w:val="008005D6"/>
    <w:rsid w:val="00800C2A"/>
    <w:rsid w:val="00800F01"/>
    <w:rsid w:val="00803209"/>
    <w:rsid w:val="00803B31"/>
    <w:rsid w:val="008057A7"/>
    <w:rsid w:val="0080747D"/>
    <w:rsid w:val="00807A21"/>
    <w:rsid w:val="00807C79"/>
    <w:rsid w:val="008113AB"/>
    <w:rsid w:val="00816BF8"/>
    <w:rsid w:val="00817219"/>
    <w:rsid w:val="00817264"/>
    <w:rsid w:val="00817BCE"/>
    <w:rsid w:val="00820DC9"/>
    <w:rsid w:val="008216FF"/>
    <w:rsid w:val="00822736"/>
    <w:rsid w:val="0082420C"/>
    <w:rsid w:val="00827AF4"/>
    <w:rsid w:val="00827B4D"/>
    <w:rsid w:val="00830865"/>
    <w:rsid w:val="008309AA"/>
    <w:rsid w:val="008311D5"/>
    <w:rsid w:val="0083295D"/>
    <w:rsid w:val="008354B3"/>
    <w:rsid w:val="008358BD"/>
    <w:rsid w:val="008408D0"/>
    <w:rsid w:val="008439F8"/>
    <w:rsid w:val="00851A0A"/>
    <w:rsid w:val="0085231E"/>
    <w:rsid w:val="008530C2"/>
    <w:rsid w:val="00856BE6"/>
    <w:rsid w:val="00856EBC"/>
    <w:rsid w:val="00860FB4"/>
    <w:rsid w:val="008611DF"/>
    <w:rsid w:val="008619A4"/>
    <w:rsid w:val="00862CD1"/>
    <w:rsid w:val="00864E6A"/>
    <w:rsid w:val="008672EF"/>
    <w:rsid w:val="00873527"/>
    <w:rsid w:val="00873EF0"/>
    <w:rsid w:val="00877DF9"/>
    <w:rsid w:val="008817FD"/>
    <w:rsid w:val="00881EC9"/>
    <w:rsid w:val="00884354"/>
    <w:rsid w:val="00886864"/>
    <w:rsid w:val="00886F7F"/>
    <w:rsid w:val="008906E9"/>
    <w:rsid w:val="00892052"/>
    <w:rsid w:val="00892D45"/>
    <w:rsid w:val="0089483A"/>
    <w:rsid w:val="0089514C"/>
    <w:rsid w:val="00896199"/>
    <w:rsid w:val="00897DCC"/>
    <w:rsid w:val="008A1402"/>
    <w:rsid w:val="008A1A13"/>
    <w:rsid w:val="008A1CCA"/>
    <w:rsid w:val="008A1DA8"/>
    <w:rsid w:val="008A6FC8"/>
    <w:rsid w:val="008B2226"/>
    <w:rsid w:val="008B47CE"/>
    <w:rsid w:val="008B50AE"/>
    <w:rsid w:val="008B59AA"/>
    <w:rsid w:val="008B62DE"/>
    <w:rsid w:val="008B75CF"/>
    <w:rsid w:val="008C1D45"/>
    <w:rsid w:val="008C3DD9"/>
    <w:rsid w:val="008C5910"/>
    <w:rsid w:val="008D33EB"/>
    <w:rsid w:val="008D5BC9"/>
    <w:rsid w:val="008D735B"/>
    <w:rsid w:val="008D765F"/>
    <w:rsid w:val="008D7E74"/>
    <w:rsid w:val="008D7E8C"/>
    <w:rsid w:val="008E13EE"/>
    <w:rsid w:val="008E2BAB"/>
    <w:rsid w:val="008E369C"/>
    <w:rsid w:val="008E3A14"/>
    <w:rsid w:val="008E3F08"/>
    <w:rsid w:val="008E43BF"/>
    <w:rsid w:val="008E445E"/>
    <w:rsid w:val="008E4755"/>
    <w:rsid w:val="008E49CA"/>
    <w:rsid w:val="008E4B9E"/>
    <w:rsid w:val="008E6313"/>
    <w:rsid w:val="008E68D9"/>
    <w:rsid w:val="008E79B7"/>
    <w:rsid w:val="008F0169"/>
    <w:rsid w:val="008F01D6"/>
    <w:rsid w:val="008F166B"/>
    <w:rsid w:val="008F44FF"/>
    <w:rsid w:val="008F470A"/>
    <w:rsid w:val="008F4D48"/>
    <w:rsid w:val="008F5707"/>
    <w:rsid w:val="008F5DCD"/>
    <w:rsid w:val="008F612A"/>
    <w:rsid w:val="008F704A"/>
    <w:rsid w:val="008F7422"/>
    <w:rsid w:val="0090185B"/>
    <w:rsid w:val="00902C10"/>
    <w:rsid w:val="00903E14"/>
    <w:rsid w:val="009043A0"/>
    <w:rsid w:val="00904A51"/>
    <w:rsid w:val="00905980"/>
    <w:rsid w:val="00906876"/>
    <w:rsid w:val="00912AE8"/>
    <w:rsid w:val="009141D1"/>
    <w:rsid w:val="00916C98"/>
    <w:rsid w:val="009171E3"/>
    <w:rsid w:val="00923631"/>
    <w:rsid w:val="00923B85"/>
    <w:rsid w:val="00923DF4"/>
    <w:rsid w:val="00924BA2"/>
    <w:rsid w:val="00924F08"/>
    <w:rsid w:val="00926D92"/>
    <w:rsid w:val="0092724C"/>
    <w:rsid w:val="0092769C"/>
    <w:rsid w:val="009361E4"/>
    <w:rsid w:val="0093666D"/>
    <w:rsid w:val="009375EB"/>
    <w:rsid w:val="00937BBC"/>
    <w:rsid w:val="00943EC2"/>
    <w:rsid w:val="00944077"/>
    <w:rsid w:val="0094495A"/>
    <w:rsid w:val="009456A8"/>
    <w:rsid w:val="00945752"/>
    <w:rsid w:val="0094585E"/>
    <w:rsid w:val="00945F45"/>
    <w:rsid w:val="009478AA"/>
    <w:rsid w:val="009525AF"/>
    <w:rsid w:val="00954AF1"/>
    <w:rsid w:val="00954D9A"/>
    <w:rsid w:val="00960B58"/>
    <w:rsid w:val="00960EA3"/>
    <w:rsid w:val="00961ED6"/>
    <w:rsid w:val="00964267"/>
    <w:rsid w:val="009648F6"/>
    <w:rsid w:val="00965408"/>
    <w:rsid w:val="009675A6"/>
    <w:rsid w:val="009739C7"/>
    <w:rsid w:val="00974DCE"/>
    <w:rsid w:val="009757C2"/>
    <w:rsid w:val="00976553"/>
    <w:rsid w:val="00976DF4"/>
    <w:rsid w:val="00981142"/>
    <w:rsid w:val="00981765"/>
    <w:rsid w:val="009819BC"/>
    <w:rsid w:val="009824BA"/>
    <w:rsid w:val="00982516"/>
    <w:rsid w:val="00982BBA"/>
    <w:rsid w:val="00982D48"/>
    <w:rsid w:val="00983DC9"/>
    <w:rsid w:val="009852DE"/>
    <w:rsid w:val="009869D1"/>
    <w:rsid w:val="00986BDA"/>
    <w:rsid w:val="00990C93"/>
    <w:rsid w:val="00991923"/>
    <w:rsid w:val="00991AD5"/>
    <w:rsid w:val="00992FBA"/>
    <w:rsid w:val="00995EDE"/>
    <w:rsid w:val="00996ED2"/>
    <w:rsid w:val="00997163"/>
    <w:rsid w:val="009977E1"/>
    <w:rsid w:val="009A0F83"/>
    <w:rsid w:val="009A1B0D"/>
    <w:rsid w:val="009A2B6B"/>
    <w:rsid w:val="009A6175"/>
    <w:rsid w:val="009A6AAF"/>
    <w:rsid w:val="009A719D"/>
    <w:rsid w:val="009B260B"/>
    <w:rsid w:val="009B38AE"/>
    <w:rsid w:val="009B616D"/>
    <w:rsid w:val="009B698D"/>
    <w:rsid w:val="009C0808"/>
    <w:rsid w:val="009C275F"/>
    <w:rsid w:val="009C3FEE"/>
    <w:rsid w:val="009C6982"/>
    <w:rsid w:val="009D20C4"/>
    <w:rsid w:val="009D27FE"/>
    <w:rsid w:val="009D5F7B"/>
    <w:rsid w:val="009D6102"/>
    <w:rsid w:val="009D63E5"/>
    <w:rsid w:val="009D7C55"/>
    <w:rsid w:val="009E0149"/>
    <w:rsid w:val="009E02CB"/>
    <w:rsid w:val="009E13C1"/>
    <w:rsid w:val="009E1683"/>
    <w:rsid w:val="009E2EE9"/>
    <w:rsid w:val="009E3A93"/>
    <w:rsid w:val="009E48C6"/>
    <w:rsid w:val="009E535D"/>
    <w:rsid w:val="009E7C5E"/>
    <w:rsid w:val="009F0F01"/>
    <w:rsid w:val="009F1A30"/>
    <w:rsid w:val="009F1BAA"/>
    <w:rsid w:val="009F1E34"/>
    <w:rsid w:val="009F2C5E"/>
    <w:rsid w:val="009F2C8A"/>
    <w:rsid w:val="009F2F38"/>
    <w:rsid w:val="009F439B"/>
    <w:rsid w:val="009F512B"/>
    <w:rsid w:val="009F5450"/>
    <w:rsid w:val="009F7E66"/>
    <w:rsid w:val="00A00629"/>
    <w:rsid w:val="00A03AEC"/>
    <w:rsid w:val="00A03B12"/>
    <w:rsid w:val="00A03F90"/>
    <w:rsid w:val="00A053B9"/>
    <w:rsid w:val="00A074DE"/>
    <w:rsid w:val="00A078FC"/>
    <w:rsid w:val="00A10F6D"/>
    <w:rsid w:val="00A12BE8"/>
    <w:rsid w:val="00A1484B"/>
    <w:rsid w:val="00A17422"/>
    <w:rsid w:val="00A17ABA"/>
    <w:rsid w:val="00A216AD"/>
    <w:rsid w:val="00A22908"/>
    <w:rsid w:val="00A230BB"/>
    <w:rsid w:val="00A23F79"/>
    <w:rsid w:val="00A264F9"/>
    <w:rsid w:val="00A26C3B"/>
    <w:rsid w:val="00A31A49"/>
    <w:rsid w:val="00A326D0"/>
    <w:rsid w:val="00A32F47"/>
    <w:rsid w:val="00A33AC5"/>
    <w:rsid w:val="00A352F5"/>
    <w:rsid w:val="00A35ACF"/>
    <w:rsid w:val="00A35ED4"/>
    <w:rsid w:val="00A37129"/>
    <w:rsid w:val="00A37A5D"/>
    <w:rsid w:val="00A41F65"/>
    <w:rsid w:val="00A42EE1"/>
    <w:rsid w:val="00A43A2E"/>
    <w:rsid w:val="00A4405A"/>
    <w:rsid w:val="00A44CED"/>
    <w:rsid w:val="00A45F7B"/>
    <w:rsid w:val="00A47553"/>
    <w:rsid w:val="00A51027"/>
    <w:rsid w:val="00A51CDA"/>
    <w:rsid w:val="00A53487"/>
    <w:rsid w:val="00A538AD"/>
    <w:rsid w:val="00A54937"/>
    <w:rsid w:val="00A568D7"/>
    <w:rsid w:val="00A57E5D"/>
    <w:rsid w:val="00A608FE"/>
    <w:rsid w:val="00A62846"/>
    <w:rsid w:val="00A642B9"/>
    <w:rsid w:val="00A64FB6"/>
    <w:rsid w:val="00A6758E"/>
    <w:rsid w:val="00A67EBF"/>
    <w:rsid w:val="00A701DE"/>
    <w:rsid w:val="00A7227A"/>
    <w:rsid w:val="00A73DAD"/>
    <w:rsid w:val="00A753E2"/>
    <w:rsid w:val="00A75D89"/>
    <w:rsid w:val="00A763F9"/>
    <w:rsid w:val="00A77213"/>
    <w:rsid w:val="00A777F7"/>
    <w:rsid w:val="00A8118F"/>
    <w:rsid w:val="00A827B4"/>
    <w:rsid w:val="00A82C81"/>
    <w:rsid w:val="00A8364F"/>
    <w:rsid w:val="00A90300"/>
    <w:rsid w:val="00A915A0"/>
    <w:rsid w:val="00A92AE8"/>
    <w:rsid w:val="00A96770"/>
    <w:rsid w:val="00A96C54"/>
    <w:rsid w:val="00A97D82"/>
    <w:rsid w:val="00AA0E79"/>
    <w:rsid w:val="00AA1366"/>
    <w:rsid w:val="00AA1922"/>
    <w:rsid w:val="00AA2E86"/>
    <w:rsid w:val="00AA364C"/>
    <w:rsid w:val="00AA3B44"/>
    <w:rsid w:val="00AA6172"/>
    <w:rsid w:val="00AA72BB"/>
    <w:rsid w:val="00AA7944"/>
    <w:rsid w:val="00AB03BF"/>
    <w:rsid w:val="00AB10CE"/>
    <w:rsid w:val="00AB1776"/>
    <w:rsid w:val="00AB4503"/>
    <w:rsid w:val="00AB4681"/>
    <w:rsid w:val="00AB55FD"/>
    <w:rsid w:val="00AB57E8"/>
    <w:rsid w:val="00AB5EE3"/>
    <w:rsid w:val="00AB6AF3"/>
    <w:rsid w:val="00AC1B04"/>
    <w:rsid w:val="00AC2458"/>
    <w:rsid w:val="00AC64C6"/>
    <w:rsid w:val="00AC7AC8"/>
    <w:rsid w:val="00AD1EC9"/>
    <w:rsid w:val="00AD1F4A"/>
    <w:rsid w:val="00AD2620"/>
    <w:rsid w:val="00AD400C"/>
    <w:rsid w:val="00AD49A8"/>
    <w:rsid w:val="00AD50F2"/>
    <w:rsid w:val="00AD7B24"/>
    <w:rsid w:val="00AE17A2"/>
    <w:rsid w:val="00AE3D92"/>
    <w:rsid w:val="00AF09F7"/>
    <w:rsid w:val="00AF53BE"/>
    <w:rsid w:val="00AF6C13"/>
    <w:rsid w:val="00B00F0B"/>
    <w:rsid w:val="00B0275E"/>
    <w:rsid w:val="00B02B79"/>
    <w:rsid w:val="00B043BF"/>
    <w:rsid w:val="00B05D3F"/>
    <w:rsid w:val="00B107C1"/>
    <w:rsid w:val="00B109C1"/>
    <w:rsid w:val="00B126E4"/>
    <w:rsid w:val="00B12ED5"/>
    <w:rsid w:val="00B162F8"/>
    <w:rsid w:val="00B163BC"/>
    <w:rsid w:val="00B167CF"/>
    <w:rsid w:val="00B219E1"/>
    <w:rsid w:val="00B227A4"/>
    <w:rsid w:val="00B24EB6"/>
    <w:rsid w:val="00B25E53"/>
    <w:rsid w:val="00B264DE"/>
    <w:rsid w:val="00B3352E"/>
    <w:rsid w:val="00B336F8"/>
    <w:rsid w:val="00B34B06"/>
    <w:rsid w:val="00B34F9D"/>
    <w:rsid w:val="00B36A6E"/>
    <w:rsid w:val="00B36BBF"/>
    <w:rsid w:val="00B41983"/>
    <w:rsid w:val="00B43774"/>
    <w:rsid w:val="00B442ED"/>
    <w:rsid w:val="00B44B2E"/>
    <w:rsid w:val="00B467B9"/>
    <w:rsid w:val="00B50B13"/>
    <w:rsid w:val="00B51A23"/>
    <w:rsid w:val="00B535D4"/>
    <w:rsid w:val="00B549C0"/>
    <w:rsid w:val="00B567D5"/>
    <w:rsid w:val="00B5722F"/>
    <w:rsid w:val="00B61D8C"/>
    <w:rsid w:val="00B6231B"/>
    <w:rsid w:val="00B64B8C"/>
    <w:rsid w:val="00B672DA"/>
    <w:rsid w:val="00B708EA"/>
    <w:rsid w:val="00B7160E"/>
    <w:rsid w:val="00B723B5"/>
    <w:rsid w:val="00B72CF6"/>
    <w:rsid w:val="00B736B6"/>
    <w:rsid w:val="00B739AF"/>
    <w:rsid w:val="00B7519A"/>
    <w:rsid w:val="00B80FF7"/>
    <w:rsid w:val="00B821CD"/>
    <w:rsid w:val="00B83860"/>
    <w:rsid w:val="00B840FB"/>
    <w:rsid w:val="00B84D77"/>
    <w:rsid w:val="00B8516E"/>
    <w:rsid w:val="00B8646B"/>
    <w:rsid w:val="00B86C01"/>
    <w:rsid w:val="00B86D28"/>
    <w:rsid w:val="00B877E9"/>
    <w:rsid w:val="00B90051"/>
    <w:rsid w:val="00B9190E"/>
    <w:rsid w:val="00B923BC"/>
    <w:rsid w:val="00B92424"/>
    <w:rsid w:val="00B926B3"/>
    <w:rsid w:val="00B93586"/>
    <w:rsid w:val="00B93BF6"/>
    <w:rsid w:val="00B93EEE"/>
    <w:rsid w:val="00B9451F"/>
    <w:rsid w:val="00B94C02"/>
    <w:rsid w:val="00B94DDC"/>
    <w:rsid w:val="00B95655"/>
    <w:rsid w:val="00B9679F"/>
    <w:rsid w:val="00B97F94"/>
    <w:rsid w:val="00BA1F2D"/>
    <w:rsid w:val="00BA53FC"/>
    <w:rsid w:val="00BA551F"/>
    <w:rsid w:val="00BB1558"/>
    <w:rsid w:val="00BB18F7"/>
    <w:rsid w:val="00BB2B10"/>
    <w:rsid w:val="00BB393F"/>
    <w:rsid w:val="00BB40E5"/>
    <w:rsid w:val="00BB4D64"/>
    <w:rsid w:val="00BB7577"/>
    <w:rsid w:val="00BC184E"/>
    <w:rsid w:val="00BC213F"/>
    <w:rsid w:val="00BC6880"/>
    <w:rsid w:val="00BC7A77"/>
    <w:rsid w:val="00BD0934"/>
    <w:rsid w:val="00BD262F"/>
    <w:rsid w:val="00BD5798"/>
    <w:rsid w:val="00BD5E55"/>
    <w:rsid w:val="00BD7DD3"/>
    <w:rsid w:val="00BE258C"/>
    <w:rsid w:val="00BE3CD2"/>
    <w:rsid w:val="00BE525A"/>
    <w:rsid w:val="00BE5FE2"/>
    <w:rsid w:val="00BE7D51"/>
    <w:rsid w:val="00BF27A6"/>
    <w:rsid w:val="00BF2C5B"/>
    <w:rsid w:val="00BF7B84"/>
    <w:rsid w:val="00BF7CEB"/>
    <w:rsid w:val="00C0166D"/>
    <w:rsid w:val="00C029B9"/>
    <w:rsid w:val="00C038CF"/>
    <w:rsid w:val="00C03C62"/>
    <w:rsid w:val="00C04331"/>
    <w:rsid w:val="00C06996"/>
    <w:rsid w:val="00C0742A"/>
    <w:rsid w:val="00C10140"/>
    <w:rsid w:val="00C12D7D"/>
    <w:rsid w:val="00C13B2B"/>
    <w:rsid w:val="00C1401A"/>
    <w:rsid w:val="00C14F4F"/>
    <w:rsid w:val="00C15575"/>
    <w:rsid w:val="00C25E55"/>
    <w:rsid w:val="00C33AC6"/>
    <w:rsid w:val="00C33DC4"/>
    <w:rsid w:val="00C35510"/>
    <w:rsid w:val="00C36720"/>
    <w:rsid w:val="00C36FEA"/>
    <w:rsid w:val="00C37B83"/>
    <w:rsid w:val="00C42292"/>
    <w:rsid w:val="00C42855"/>
    <w:rsid w:val="00C43591"/>
    <w:rsid w:val="00C45BA2"/>
    <w:rsid w:val="00C51477"/>
    <w:rsid w:val="00C52F0B"/>
    <w:rsid w:val="00C53AE8"/>
    <w:rsid w:val="00C543F5"/>
    <w:rsid w:val="00C55C1D"/>
    <w:rsid w:val="00C55DF8"/>
    <w:rsid w:val="00C56760"/>
    <w:rsid w:val="00C57B27"/>
    <w:rsid w:val="00C603C0"/>
    <w:rsid w:val="00C6257C"/>
    <w:rsid w:val="00C63DD8"/>
    <w:rsid w:val="00C64A9E"/>
    <w:rsid w:val="00C64E1D"/>
    <w:rsid w:val="00C65746"/>
    <w:rsid w:val="00C66461"/>
    <w:rsid w:val="00C66C93"/>
    <w:rsid w:val="00C708D7"/>
    <w:rsid w:val="00C738C0"/>
    <w:rsid w:val="00C73B12"/>
    <w:rsid w:val="00C753FA"/>
    <w:rsid w:val="00C7776C"/>
    <w:rsid w:val="00C77A3E"/>
    <w:rsid w:val="00C81196"/>
    <w:rsid w:val="00C82FDE"/>
    <w:rsid w:val="00C843FD"/>
    <w:rsid w:val="00C85B52"/>
    <w:rsid w:val="00C90442"/>
    <w:rsid w:val="00C90867"/>
    <w:rsid w:val="00C91969"/>
    <w:rsid w:val="00C91A93"/>
    <w:rsid w:val="00C91B9A"/>
    <w:rsid w:val="00C91E95"/>
    <w:rsid w:val="00C9228B"/>
    <w:rsid w:val="00C9383C"/>
    <w:rsid w:val="00CA08B7"/>
    <w:rsid w:val="00CA0E80"/>
    <w:rsid w:val="00CA0ED9"/>
    <w:rsid w:val="00CA6726"/>
    <w:rsid w:val="00CB082C"/>
    <w:rsid w:val="00CB108B"/>
    <w:rsid w:val="00CB4291"/>
    <w:rsid w:val="00CC3405"/>
    <w:rsid w:val="00CC35D1"/>
    <w:rsid w:val="00CC3E87"/>
    <w:rsid w:val="00CC585E"/>
    <w:rsid w:val="00CD059D"/>
    <w:rsid w:val="00CD0DEA"/>
    <w:rsid w:val="00CD2A5F"/>
    <w:rsid w:val="00CD2B09"/>
    <w:rsid w:val="00CD2CB0"/>
    <w:rsid w:val="00CD41D9"/>
    <w:rsid w:val="00CD470F"/>
    <w:rsid w:val="00CD4E91"/>
    <w:rsid w:val="00CD61D1"/>
    <w:rsid w:val="00CD6A88"/>
    <w:rsid w:val="00CE0146"/>
    <w:rsid w:val="00CE09D3"/>
    <w:rsid w:val="00CE0D97"/>
    <w:rsid w:val="00CE2321"/>
    <w:rsid w:val="00CE3A66"/>
    <w:rsid w:val="00CE5616"/>
    <w:rsid w:val="00CE62BC"/>
    <w:rsid w:val="00CE78DE"/>
    <w:rsid w:val="00CF131A"/>
    <w:rsid w:val="00CF1A82"/>
    <w:rsid w:val="00CF2F14"/>
    <w:rsid w:val="00CF3348"/>
    <w:rsid w:val="00CF38FC"/>
    <w:rsid w:val="00CF4888"/>
    <w:rsid w:val="00CF79C0"/>
    <w:rsid w:val="00D01BFD"/>
    <w:rsid w:val="00D032A2"/>
    <w:rsid w:val="00D05457"/>
    <w:rsid w:val="00D05E62"/>
    <w:rsid w:val="00D0690D"/>
    <w:rsid w:val="00D11422"/>
    <w:rsid w:val="00D11ADD"/>
    <w:rsid w:val="00D120BA"/>
    <w:rsid w:val="00D12BE3"/>
    <w:rsid w:val="00D13853"/>
    <w:rsid w:val="00D13BB4"/>
    <w:rsid w:val="00D14E90"/>
    <w:rsid w:val="00D155C8"/>
    <w:rsid w:val="00D15B4D"/>
    <w:rsid w:val="00D21462"/>
    <w:rsid w:val="00D2372E"/>
    <w:rsid w:val="00D24B70"/>
    <w:rsid w:val="00D25153"/>
    <w:rsid w:val="00D25DE5"/>
    <w:rsid w:val="00D26C40"/>
    <w:rsid w:val="00D27134"/>
    <w:rsid w:val="00D27A79"/>
    <w:rsid w:val="00D27D8E"/>
    <w:rsid w:val="00D31357"/>
    <w:rsid w:val="00D33EB9"/>
    <w:rsid w:val="00D34114"/>
    <w:rsid w:val="00D35B70"/>
    <w:rsid w:val="00D365A5"/>
    <w:rsid w:val="00D40ED5"/>
    <w:rsid w:val="00D41B01"/>
    <w:rsid w:val="00D41D95"/>
    <w:rsid w:val="00D431F0"/>
    <w:rsid w:val="00D43449"/>
    <w:rsid w:val="00D436C8"/>
    <w:rsid w:val="00D44B5F"/>
    <w:rsid w:val="00D45775"/>
    <w:rsid w:val="00D4720F"/>
    <w:rsid w:val="00D47C4C"/>
    <w:rsid w:val="00D5022A"/>
    <w:rsid w:val="00D52AF9"/>
    <w:rsid w:val="00D544EE"/>
    <w:rsid w:val="00D5682C"/>
    <w:rsid w:val="00D604AC"/>
    <w:rsid w:val="00D63314"/>
    <w:rsid w:val="00D64608"/>
    <w:rsid w:val="00D646CA"/>
    <w:rsid w:val="00D67BB7"/>
    <w:rsid w:val="00D706AB"/>
    <w:rsid w:val="00D70804"/>
    <w:rsid w:val="00D73F4A"/>
    <w:rsid w:val="00D747B0"/>
    <w:rsid w:val="00D7541C"/>
    <w:rsid w:val="00D755B7"/>
    <w:rsid w:val="00D76733"/>
    <w:rsid w:val="00D76E25"/>
    <w:rsid w:val="00D76F40"/>
    <w:rsid w:val="00D77C8B"/>
    <w:rsid w:val="00D81B5C"/>
    <w:rsid w:val="00D83934"/>
    <w:rsid w:val="00D8401B"/>
    <w:rsid w:val="00D85B6D"/>
    <w:rsid w:val="00D86840"/>
    <w:rsid w:val="00D8692C"/>
    <w:rsid w:val="00D86AE4"/>
    <w:rsid w:val="00D86C7F"/>
    <w:rsid w:val="00D8772A"/>
    <w:rsid w:val="00D932CD"/>
    <w:rsid w:val="00D940FF"/>
    <w:rsid w:val="00D942B5"/>
    <w:rsid w:val="00D95ACF"/>
    <w:rsid w:val="00D96719"/>
    <w:rsid w:val="00D97585"/>
    <w:rsid w:val="00D979E2"/>
    <w:rsid w:val="00DA13D9"/>
    <w:rsid w:val="00DA2197"/>
    <w:rsid w:val="00DA2600"/>
    <w:rsid w:val="00DA372F"/>
    <w:rsid w:val="00DA3B2E"/>
    <w:rsid w:val="00DA4A3A"/>
    <w:rsid w:val="00DA7644"/>
    <w:rsid w:val="00DA789F"/>
    <w:rsid w:val="00DB0408"/>
    <w:rsid w:val="00DB10E2"/>
    <w:rsid w:val="00DB148A"/>
    <w:rsid w:val="00DB1750"/>
    <w:rsid w:val="00DB2FE1"/>
    <w:rsid w:val="00DB5BB9"/>
    <w:rsid w:val="00DC06E4"/>
    <w:rsid w:val="00DC3964"/>
    <w:rsid w:val="00DC3D55"/>
    <w:rsid w:val="00DC45B4"/>
    <w:rsid w:val="00DC5D00"/>
    <w:rsid w:val="00DC6699"/>
    <w:rsid w:val="00DC6EC8"/>
    <w:rsid w:val="00DC7D31"/>
    <w:rsid w:val="00DD0552"/>
    <w:rsid w:val="00DD2C87"/>
    <w:rsid w:val="00DD549E"/>
    <w:rsid w:val="00DD60A9"/>
    <w:rsid w:val="00DD7841"/>
    <w:rsid w:val="00DE0B22"/>
    <w:rsid w:val="00DE19CC"/>
    <w:rsid w:val="00DE2EA2"/>
    <w:rsid w:val="00DE4293"/>
    <w:rsid w:val="00DE452B"/>
    <w:rsid w:val="00DE5802"/>
    <w:rsid w:val="00DE58D0"/>
    <w:rsid w:val="00DE6026"/>
    <w:rsid w:val="00DF2B9E"/>
    <w:rsid w:val="00DF35EE"/>
    <w:rsid w:val="00DF4141"/>
    <w:rsid w:val="00DF4EA9"/>
    <w:rsid w:val="00DF5518"/>
    <w:rsid w:val="00DF5912"/>
    <w:rsid w:val="00DF5E3E"/>
    <w:rsid w:val="00DF63B8"/>
    <w:rsid w:val="00DF6632"/>
    <w:rsid w:val="00DF76F4"/>
    <w:rsid w:val="00E007B1"/>
    <w:rsid w:val="00E008A7"/>
    <w:rsid w:val="00E022D5"/>
    <w:rsid w:val="00E031A8"/>
    <w:rsid w:val="00E04360"/>
    <w:rsid w:val="00E05E77"/>
    <w:rsid w:val="00E068D5"/>
    <w:rsid w:val="00E06F63"/>
    <w:rsid w:val="00E1113D"/>
    <w:rsid w:val="00E12FD0"/>
    <w:rsid w:val="00E14DBF"/>
    <w:rsid w:val="00E14EDA"/>
    <w:rsid w:val="00E153E8"/>
    <w:rsid w:val="00E169F1"/>
    <w:rsid w:val="00E17B7E"/>
    <w:rsid w:val="00E20BA5"/>
    <w:rsid w:val="00E2350F"/>
    <w:rsid w:val="00E24111"/>
    <w:rsid w:val="00E256BE"/>
    <w:rsid w:val="00E26221"/>
    <w:rsid w:val="00E26E3D"/>
    <w:rsid w:val="00E31509"/>
    <w:rsid w:val="00E32E29"/>
    <w:rsid w:val="00E334A9"/>
    <w:rsid w:val="00E33A65"/>
    <w:rsid w:val="00E351DA"/>
    <w:rsid w:val="00E372AE"/>
    <w:rsid w:val="00E42FAC"/>
    <w:rsid w:val="00E46BAA"/>
    <w:rsid w:val="00E5001B"/>
    <w:rsid w:val="00E50332"/>
    <w:rsid w:val="00E53817"/>
    <w:rsid w:val="00E53DAB"/>
    <w:rsid w:val="00E54075"/>
    <w:rsid w:val="00E540B1"/>
    <w:rsid w:val="00E5419B"/>
    <w:rsid w:val="00E55DA9"/>
    <w:rsid w:val="00E6098A"/>
    <w:rsid w:val="00E61869"/>
    <w:rsid w:val="00E63C73"/>
    <w:rsid w:val="00E64F3A"/>
    <w:rsid w:val="00E65728"/>
    <w:rsid w:val="00E66D84"/>
    <w:rsid w:val="00E66EE7"/>
    <w:rsid w:val="00E707FF"/>
    <w:rsid w:val="00E72F1B"/>
    <w:rsid w:val="00E7332E"/>
    <w:rsid w:val="00E76E11"/>
    <w:rsid w:val="00E77F0F"/>
    <w:rsid w:val="00E81CB0"/>
    <w:rsid w:val="00E8240A"/>
    <w:rsid w:val="00E82747"/>
    <w:rsid w:val="00E834F1"/>
    <w:rsid w:val="00E932AE"/>
    <w:rsid w:val="00E94B1C"/>
    <w:rsid w:val="00E94BF0"/>
    <w:rsid w:val="00E94CF3"/>
    <w:rsid w:val="00E95FEA"/>
    <w:rsid w:val="00E96E50"/>
    <w:rsid w:val="00EA0A30"/>
    <w:rsid w:val="00EA1B19"/>
    <w:rsid w:val="00EA35DB"/>
    <w:rsid w:val="00EA5C1F"/>
    <w:rsid w:val="00EB0565"/>
    <w:rsid w:val="00EB0B9A"/>
    <w:rsid w:val="00EB198C"/>
    <w:rsid w:val="00EB224A"/>
    <w:rsid w:val="00EB2A5A"/>
    <w:rsid w:val="00EB32F6"/>
    <w:rsid w:val="00EB4325"/>
    <w:rsid w:val="00EB54E0"/>
    <w:rsid w:val="00EB58A5"/>
    <w:rsid w:val="00EB5B2F"/>
    <w:rsid w:val="00EB5CED"/>
    <w:rsid w:val="00EB6BF7"/>
    <w:rsid w:val="00EB79D1"/>
    <w:rsid w:val="00EC0208"/>
    <w:rsid w:val="00EC07BC"/>
    <w:rsid w:val="00EC1A7E"/>
    <w:rsid w:val="00EC1C39"/>
    <w:rsid w:val="00EC5924"/>
    <w:rsid w:val="00EC67B7"/>
    <w:rsid w:val="00EC7930"/>
    <w:rsid w:val="00ED348E"/>
    <w:rsid w:val="00ED39E1"/>
    <w:rsid w:val="00ED4BA7"/>
    <w:rsid w:val="00ED53B8"/>
    <w:rsid w:val="00ED7C37"/>
    <w:rsid w:val="00EE0E66"/>
    <w:rsid w:val="00EE1BB6"/>
    <w:rsid w:val="00EE33E8"/>
    <w:rsid w:val="00EE619A"/>
    <w:rsid w:val="00EE662F"/>
    <w:rsid w:val="00EE6A16"/>
    <w:rsid w:val="00EF07E9"/>
    <w:rsid w:val="00EF150D"/>
    <w:rsid w:val="00EF249F"/>
    <w:rsid w:val="00EF34DE"/>
    <w:rsid w:val="00EF38CF"/>
    <w:rsid w:val="00F003DC"/>
    <w:rsid w:val="00F01600"/>
    <w:rsid w:val="00F0220D"/>
    <w:rsid w:val="00F03173"/>
    <w:rsid w:val="00F034BE"/>
    <w:rsid w:val="00F0580A"/>
    <w:rsid w:val="00F0588F"/>
    <w:rsid w:val="00F05C73"/>
    <w:rsid w:val="00F06019"/>
    <w:rsid w:val="00F06C79"/>
    <w:rsid w:val="00F06DD5"/>
    <w:rsid w:val="00F10793"/>
    <w:rsid w:val="00F13A15"/>
    <w:rsid w:val="00F14BE6"/>
    <w:rsid w:val="00F1589B"/>
    <w:rsid w:val="00F219E1"/>
    <w:rsid w:val="00F21D42"/>
    <w:rsid w:val="00F2207A"/>
    <w:rsid w:val="00F22B16"/>
    <w:rsid w:val="00F24D88"/>
    <w:rsid w:val="00F269ED"/>
    <w:rsid w:val="00F2776E"/>
    <w:rsid w:val="00F30F32"/>
    <w:rsid w:val="00F32F85"/>
    <w:rsid w:val="00F3389C"/>
    <w:rsid w:val="00F356B5"/>
    <w:rsid w:val="00F36B0A"/>
    <w:rsid w:val="00F41CD6"/>
    <w:rsid w:val="00F42563"/>
    <w:rsid w:val="00F43CDF"/>
    <w:rsid w:val="00F44DB5"/>
    <w:rsid w:val="00F468D3"/>
    <w:rsid w:val="00F518EB"/>
    <w:rsid w:val="00F52139"/>
    <w:rsid w:val="00F52657"/>
    <w:rsid w:val="00F52681"/>
    <w:rsid w:val="00F54DD0"/>
    <w:rsid w:val="00F5515D"/>
    <w:rsid w:val="00F55E41"/>
    <w:rsid w:val="00F56B4B"/>
    <w:rsid w:val="00F60BB6"/>
    <w:rsid w:val="00F619AB"/>
    <w:rsid w:val="00F67355"/>
    <w:rsid w:val="00F70822"/>
    <w:rsid w:val="00F7107F"/>
    <w:rsid w:val="00F7136C"/>
    <w:rsid w:val="00F72749"/>
    <w:rsid w:val="00F72FCA"/>
    <w:rsid w:val="00F74A0B"/>
    <w:rsid w:val="00F808B1"/>
    <w:rsid w:val="00F837DB"/>
    <w:rsid w:val="00F84223"/>
    <w:rsid w:val="00F84354"/>
    <w:rsid w:val="00F85ABA"/>
    <w:rsid w:val="00F92B0C"/>
    <w:rsid w:val="00F92C4E"/>
    <w:rsid w:val="00F938B0"/>
    <w:rsid w:val="00F94984"/>
    <w:rsid w:val="00F9525A"/>
    <w:rsid w:val="00F95AB0"/>
    <w:rsid w:val="00F95EF3"/>
    <w:rsid w:val="00F9604D"/>
    <w:rsid w:val="00F96176"/>
    <w:rsid w:val="00F97123"/>
    <w:rsid w:val="00FA02A8"/>
    <w:rsid w:val="00FA1767"/>
    <w:rsid w:val="00FA22DB"/>
    <w:rsid w:val="00FA28AC"/>
    <w:rsid w:val="00FA2E0C"/>
    <w:rsid w:val="00FA3413"/>
    <w:rsid w:val="00FA3BBA"/>
    <w:rsid w:val="00FA4C7A"/>
    <w:rsid w:val="00FA5091"/>
    <w:rsid w:val="00FA5465"/>
    <w:rsid w:val="00FA6A1B"/>
    <w:rsid w:val="00FB17E5"/>
    <w:rsid w:val="00FB1C1B"/>
    <w:rsid w:val="00FB1FBE"/>
    <w:rsid w:val="00FB308A"/>
    <w:rsid w:val="00FB3EBC"/>
    <w:rsid w:val="00FB412C"/>
    <w:rsid w:val="00FB431D"/>
    <w:rsid w:val="00FB4D5A"/>
    <w:rsid w:val="00FB75F2"/>
    <w:rsid w:val="00FC3F76"/>
    <w:rsid w:val="00FD1E2E"/>
    <w:rsid w:val="00FD273C"/>
    <w:rsid w:val="00FD44AF"/>
    <w:rsid w:val="00FD4A2F"/>
    <w:rsid w:val="00FD5030"/>
    <w:rsid w:val="00FE1721"/>
    <w:rsid w:val="00FE55DE"/>
    <w:rsid w:val="00FE6512"/>
    <w:rsid w:val="00FE75A7"/>
    <w:rsid w:val="00FF0BC9"/>
    <w:rsid w:val="00FF1864"/>
    <w:rsid w:val="00FF1D36"/>
    <w:rsid w:val="00FF4662"/>
    <w:rsid w:val="00FF4FDF"/>
    <w:rsid w:val="00FF59F3"/>
    <w:rsid w:val="00FF7B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522FC1"/>
  <w15:docId w15:val="{CA614DF2-9E3F-4D54-A446-5FEFF7FD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B0A"/>
    <w:pPr>
      <w:jc w:val="both"/>
    </w:pPr>
    <w:rPr>
      <w:rFonts w:ascii="Times New Roman" w:hAnsi="Times New Roman"/>
      <w:sz w:val="22"/>
      <w:szCs w:val="22"/>
      <w:lang w:eastAsia="en-US"/>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locked/>
    <w:rsid w:val="007E3AD5"/>
    <w:pPr>
      <w:keepNext/>
      <w:suppressAutoHyphens/>
      <w:spacing w:before="240" w:after="60"/>
      <w:jc w:val="left"/>
      <w:outlineLvl w:val="0"/>
    </w:pPr>
    <w:rPr>
      <w:rFonts w:ascii="Arial" w:eastAsia="Times New Roman" w:hAnsi="Arial" w:cs="Arial"/>
      <w:b/>
      <w:bCs/>
      <w:kern w:val="32"/>
      <w:sz w:val="32"/>
      <w:szCs w:val="32"/>
      <w:lang w:eastAsia="ar-SA"/>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Antet1"/>
    <w:basedOn w:val="Normal"/>
    <w:next w:val="Normal"/>
    <w:link w:val="Heading2Char"/>
    <w:uiPriority w:val="9"/>
    <w:unhideWhenUsed/>
    <w:qFormat/>
    <w:locked/>
    <w:rsid w:val="00B86C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qFormat/>
    <w:locked/>
    <w:rsid w:val="007E3AD5"/>
    <w:pPr>
      <w:keepNext/>
      <w:spacing w:before="240" w:after="60" w:line="276" w:lineRule="auto"/>
      <w:jc w:val="left"/>
      <w:outlineLvl w:val="2"/>
    </w:pPr>
    <w:rPr>
      <w:rFonts w:ascii="Cambria" w:eastAsia="Times New Roman" w:hAnsi="Cambria"/>
      <w:b/>
      <w:bCs/>
      <w:sz w:val="26"/>
      <w:szCs w:val="26"/>
    </w:rPr>
  </w:style>
  <w:style w:type="paragraph" w:styleId="Heading4">
    <w:name w:val="heading 4"/>
    <w:aliases w:val="H4"/>
    <w:basedOn w:val="Normal"/>
    <w:next w:val="Normal"/>
    <w:link w:val="Heading4Char"/>
    <w:qFormat/>
    <w:rsid w:val="00EC0208"/>
    <w:pPr>
      <w:keepNext/>
      <w:spacing w:before="240" w:after="60"/>
      <w:jc w:val="left"/>
      <w:outlineLvl w:val="3"/>
    </w:pPr>
    <w:rPr>
      <w:rFonts w:eastAsia="Times New Roman"/>
      <w:b/>
      <w:bCs/>
      <w:sz w:val="28"/>
      <w:szCs w:val="28"/>
      <w:lang w:val="en-US"/>
    </w:rPr>
  </w:style>
  <w:style w:type="paragraph" w:styleId="Heading5">
    <w:name w:val="heading 5"/>
    <w:basedOn w:val="Normal"/>
    <w:next w:val="Normal"/>
    <w:link w:val="Heading5Char"/>
    <w:qFormat/>
    <w:locked/>
    <w:rsid w:val="006F2D16"/>
    <w:pPr>
      <w:keepNext/>
      <w:keepLines/>
      <w:spacing w:before="200" w:line="276" w:lineRule="auto"/>
      <w:ind w:left="1008" w:hanging="1008"/>
      <w:jc w:val="left"/>
      <w:outlineLvl w:val="4"/>
    </w:pPr>
    <w:rPr>
      <w:rFonts w:ascii="Calibri Light" w:hAnsi="Calibri Light"/>
      <w:color w:val="1F3763"/>
      <w:lang w:val="en-SG" w:eastAsia="en-SG"/>
    </w:rPr>
  </w:style>
  <w:style w:type="paragraph" w:styleId="Heading6">
    <w:name w:val="heading 6"/>
    <w:basedOn w:val="Normal"/>
    <w:next w:val="Normal"/>
    <w:link w:val="Heading6Char"/>
    <w:qFormat/>
    <w:locked/>
    <w:rsid w:val="006F2D16"/>
    <w:pPr>
      <w:keepNext/>
      <w:keepLines/>
      <w:spacing w:before="200" w:line="276" w:lineRule="auto"/>
      <w:ind w:left="1152" w:hanging="1152"/>
      <w:jc w:val="left"/>
      <w:outlineLvl w:val="5"/>
    </w:pPr>
    <w:rPr>
      <w:rFonts w:ascii="Calibri Light" w:hAnsi="Calibri Light"/>
      <w:i/>
      <w:iCs/>
      <w:color w:val="1F3763"/>
      <w:lang w:val="en-SG" w:eastAsia="en-SG"/>
    </w:rPr>
  </w:style>
  <w:style w:type="paragraph" w:styleId="Heading7">
    <w:name w:val="heading 7"/>
    <w:aliases w:val="Heading 7 (do not use)"/>
    <w:basedOn w:val="Normal"/>
    <w:next w:val="Normal"/>
    <w:link w:val="Heading7Char"/>
    <w:qFormat/>
    <w:locked/>
    <w:rsid w:val="006F2D16"/>
    <w:pPr>
      <w:keepNext/>
      <w:keepLines/>
      <w:spacing w:before="200" w:line="276" w:lineRule="auto"/>
      <w:ind w:left="1296" w:hanging="1296"/>
      <w:jc w:val="left"/>
      <w:outlineLvl w:val="6"/>
    </w:pPr>
    <w:rPr>
      <w:rFonts w:ascii="Calibri Light" w:hAnsi="Calibri Light"/>
      <w:i/>
      <w:iCs/>
      <w:color w:val="404040"/>
      <w:lang w:val="en-SG" w:eastAsia="en-SG"/>
    </w:rPr>
  </w:style>
  <w:style w:type="paragraph" w:styleId="Heading8">
    <w:name w:val="heading 8"/>
    <w:aliases w:val="Heading 8 (do not use)"/>
    <w:basedOn w:val="Normal"/>
    <w:next w:val="Normal"/>
    <w:link w:val="Heading8Char"/>
    <w:qFormat/>
    <w:locked/>
    <w:rsid w:val="007E3AD5"/>
    <w:pPr>
      <w:keepNext/>
      <w:suppressAutoHyphens/>
      <w:ind w:left="5760" w:hanging="360"/>
      <w:jc w:val="center"/>
      <w:outlineLvl w:val="7"/>
    </w:pPr>
    <w:rPr>
      <w:rFonts w:ascii="Arial" w:eastAsia="Times New Roman" w:hAnsi="Arial" w:cs="Calibri"/>
      <w:b/>
      <w:sz w:val="24"/>
      <w:szCs w:val="20"/>
      <w:lang w:val="es-ES" w:eastAsia="ar-SA"/>
    </w:rPr>
  </w:style>
  <w:style w:type="paragraph" w:styleId="Heading9">
    <w:name w:val="heading 9"/>
    <w:aliases w:val="Heading 9 (do not use)"/>
    <w:basedOn w:val="Normal"/>
    <w:next w:val="Normal"/>
    <w:link w:val="Heading9Char"/>
    <w:qFormat/>
    <w:locked/>
    <w:rsid w:val="006F2D16"/>
    <w:pPr>
      <w:keepNext/>
      <w:keepLines/>
      <w:spacing w:before="200" w:line="276" w:lineRule="auto"/>
      <w:ind w:left="1584" w:hanging="1584"/>
      <w:jc w:val="left"/>
      <w:outlineLvl w:val="8"/>
    </w:pPr>
    <w:rPr>
      <w:rFonts w:ascii="Calibri Light" w:hAnsi="Calibri Light"/>
      <w:i/>
      <w:iCs/>
      <w:color w:val="404040"/>
      <w:sz w:val="20"/>
      <w:szCs w:val="20"/>
      <w:lang w:val="en-S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H4 Char"/>
    <w:basedOn w:val="DefaultParagraphFont"/>
    <w:link w:val="Heading4"/>
    <w:locked/>
    <w:rsid w:val="00EC0208"/>
    <w:rPr>
      <w:rFonts w:ascii="Times New Roman" w:hAnsi="Times New Roman" w:cs="Times New Roman"/>
      <w:b/>
      <w:bCs/>
      <w:sz w:val="28"/>
      <w:szCs w:val="28"/>
      <w:lang w:val="en-US"/>
    </w:rPr>
  </w:style>
  <w:style w:type="table" w:styleId="TableGrid">
    <w:name w:val="Table Grid"/>
    <w:basedOn w:val="TableNormal"/>
    <w:uiPriority w:val="39"/>
    <w:rsid w:val="00EC02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Text">
    <w:name w:val="Default Text"/>
    <w:basedOn w:val="Normal"/>
    <w:link w:val="DefaultTextChar"/>
    <w:rsid w:val="00EC0208"/>
    <w:pPr>
      <w:jc w:val="left"/>
    </w:pPr>
    <w:rPr>
      <w:rFonts w:eastAsia="Times New Roman"/>
      <w:sz w:val="24"/>
      <w:szCs w:val="20"/>
      <w:lang w:eastAsia="ro-RO"/>
    </w:rPr>
  </w:style>
  <w:style w:type="character" w:customStyle="1" w:styleId="DefaultTextChar">
    <w:name w:val="Default Text Char"/>
    <w:basedOn w:val="DefaultParagraphFont"/>
    <w:link w:val="DefaultText"/>
    <w:locked/>
    <w:rsid w:val="00EC0208"/>
    <w:rPr>
      <w:rFonts w:ascii="Times New Roman" w:hAnsi="Times New Roman" w:cs="Times New Roman"/>
      <w:sz w:val="20"/>
      <w:szCs w:val="20"/>
      <w:lang w:eastAsia="ro-RO"/>
    </w:rPr>
  </w:style>
  <w:style w:type="paragraph" w:styleId="BodyText2">
    <w:name w:val="Body Text 2"/>
    <w:basedOn w:val="Normal"/>
    <w:link w:val="BodyText2Char"/>
    <w:rsid w:val="00EC0208"/>
    <w:pPr>
      <w:spacing w:after="120" w:line="480" w:lineRule="auto"/>
      <w:jc w:val="left"/>
    </w:pPr>
    <w:rPr>
      <w:rFonts w:eastAsia="Times New Roman"/>
      <w:sz w:val="24"/>
      <w:szCs w:val="24"/>
      <w:lang w:val="en-US"/>
    </w:rPr>
  </w:style>
  <w:style w:type="character" w:customStyle="1" w:styleId="BodyText2Char">
    <w:name w:val="Body Text 2 Char"/>
    <w:basedOn w:val="DefaultParagraphFont"/>
    <w:link w:val="BodyText2"/>
    <w:locked/>
    <w:rsid w:val="00EC0208"/>
    <w:rPr>
      <w:rFonts w:ascii="Times New Roman" w:hAnsi="Times New Roman" w:cs="Times New Roman"/>
      <w:sz w:val="24"/>
      <w:szCs w:val="24"/>
      <w:lang w:val="en-US"/>
    </w:rPr>
  </w:style>
  <w:style w:type="paragraph" w:customStyle="1" w:styleId="DefaultText1">
    <w:name w:val="Default Text:1"/>
    <w:basedOn w:val="Normal"/>
    <w:link w:val="DefaultText1Char"/>
    <w:rsid w:val="008216FF"/>
    <w:pPr>
      <w:overflowPunct w:val="0"/>
      <w:autoSpaceDE w:val="0"/>
      <w:autoSpaceDN w:val="0"/>
      <w:adjustRightInd w:val="0"/>
      <w:jc w:val="left"/>
      <w:textAlignment w:val="baseline"/>
    </w:pPr>
    <w:rPr>
      <w:rFonts w:eastAsia="Times New Roman"/>
      <w:sz w:val="24"/>
      <w:szCs w:val="20"/>
      <w:lang w:val="en-US"/>
    </w:rPr>
  </w:style>
  <w:style w:type="character" w:customStyle="1" w:styleId="DefaultText1Char">
    <w:name w:val="Default Text:1 Char"/>
    <w:basedOn w:val="DefaultParagraphFont"/>
    <w:link w:val="DefaultText1"/>
    <w:rsid w:val="008216FF"/>
    <w:rPr>
      <w:rFonts w:ascii="Times New Roman" w:eastAsia="Times New Roman" w:hAnsi="Times New Roman"/>
      <w:sz w:val="24"/>
      <w:szCs w:val="20"/>
    </w:rPr>
  </w:style>
  <w:style w:type="paragraph" w:styleId="BodyText">
    <w:name w:val="Body Text"/>
    <w:basedOn w:val="Normal"/>
    <w:link w:val="BodyTextChar"/>
    <w:unhideWhenUsed/>
    <w:rsid w:val="0008098B"/>
    <w:pPr>
      <w:spacing w:after="120"/>
    </w:pPr>
  </w:style>
  <w:style w:type="character" w:customStyle="1" w:styleId="BodyTextChar">
    <w:name w:val="Body Text Char"/>
    <w:basedOn w:val="DefaultParagraphFont"/>
    <w:link w:val="BodyText"/>
    <w:rsid w:val="0008098B"/>
    <w:rPr>
      <w:rFonts w:ascii="Times New Roman" w:hAnsi="Times New Roman"/>
      <w:sz w:val="22"/>
      <w:szCs w:val="22"/>
      <w:lang w:eastAsia="en-US"/>
    </w:rPr>
  </w:style>
  <w:style w:type="paragraph" w:styleId="BodyTextIndent">
    <w:name w:val="Body Text Indent"/>
    <w:basedOn w:val="Normal"/>
    <w:link w:val="BodyTextIndentChar"/>
    <w:rsid w:val="0008098B"/>
    <w:pPr>
      <w:spacing w:after="120"/>
      <w:ind w:left="283"/>
    </w:pPr>
  </w:style>
  <w:style w:type="character" w:customStyle="1" w:styleId="BodyTextIndentChar">
    <w:name w:val="Body Text Indent Char"/>
    <w:basedOn w:val="DefaultParagraphFont"/>
    <w:link w:val="BodyTextIndent"/>
    <w:rsid w:val="0008098B"/>
    <w:rPr>
      <w:rFonts w:ascii="Times New Roman" w:hAnsi="Times New Roman"/>
      <w:sz w:val="22"/>
      <w:szCs w:val="22"/>
      <w:lang w:eastAsia="en-US"/>
    </w:rPr>
  </w:style>
  <w:style w:type="paragraph" w:styleId="BalloonText">
    <w:name w:val="Balloon Text"/>
    <w:basedOn w:val="Normal"/>
    <w:link w:val="BalloonTextChar"/>
    <w:uiPriority w:val="99"/>
    <w:semiHidden/>
    <w:unhideWhenUsed/>
    <w:rsid w:val="00F72F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FCA"/>
    <w:rPr>
      <w:rFonts w:ascii="Segoe UI" w:hAnsi="Segoe UI" w:cs="Segoe UI"/>
      <w:sz w:val="18"/>
      <w:szCs w:val="18"/>
      <w:lang w:eastAsia="en-US"/>
    </w:rPr>
  </w:style>
  <w:style w:type="paragraph" w:styleId="ListParagraph">
    <w:name w:val="List Paragraph"/>
    <w:aliases w:val="Forth level,List Paragraph1,Numbered List,body 2,Citation List,본문(내용),List Paragraph (numbered (a)),Paragraph,Normal bullet 2,List1,List Paragraph11,Listă colorată - Accentuare 11,Bullet,References,Cablenet,Heading x1,lp1"/>
    <w:basedOn w:val="Normal"/>
    <w:link w:val="ListParagraphChar1"/>
    <w:uiPriority w:val="34"/>
    <w:qFormat/>
    <w:rsid w:val="00480F5C"/>
    <w:pPr>
      <w:ind w:left="720"/>
      <w:contextualSpacing/>
    </w:p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uiPriority w:val="9"/>
    <w:rsid w:val="00B86C01"/>
    <w:rPr>
      <w:rFonts w:asciiTheme="majorHAnsi" w:eastAsiaTheme="majorEastAsia" w:hAnsiTheme="majorHAnsi" w:cstheme="majorBidi"/>
      <w:color w:val="365F91" w:themeColor="accent1" w:themeShade="BF"/>
      <w:sz w:val="26"/>
      <w:szCs w:val="26"/>
      <w:lang w:eastAsia="en-US"/>
    </w:rPr>
  </w:style>
  <w:style w:type="character" w:customStyle="1" w:styleId="noticetext">
    <w:name w:val="noticetext"/>
    <w:basedOn w:val="DefaultParagraphFont"/>
    <w:rsid w:val="00245B83"/>
  </w:style>
  <w:style w:type="paragraph" w:customStyle="1" w:styleId="CharChar1">
    <w:name w:val="Char Char1"/>
    <w:basedOn w:val="Normal"/>
    <w:rsid w:val="00245B83"/>
    <w:pPr>
      <w:spacing w:after="160" w:line="240" w:lineRule="exact"/>
      <w:jc w:val="left"/>
    </w:pPr>
    <w:rPr>
      <w:rFonts w:ascii="Tahoma" w:eastAsia="Times New Roman" w:hAnsi="Tahoma" w:cs="Tahoma"/>
      <w:sz w:val="20"/>
      <w:szCs w:val="20"/>
      <w:lang w:val="en-US"/>
    </w:rPr>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7E3AD5"/>
    <w:rPr>
      <w:rFonts w:ascii="Arial" w:eastAsia="Times New Roman" w:hAnsi="Arial" w:cs="Arial"/>
      <w:b/>
      <w:bCs/>
      <w:kern w:val="32"/>
      <w:sz w:val="32"/>
      <w:szCs w:val="32"/>
      <w:lang w:eastAsia="ar-SA"/>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rsid w:val="007E3AD5"/>
    <w:rPr>
      <w:rFonts w:ascii="Cambria" w:eastAsia="Times New Roman" w:hAnsi="Cambria"/>
      <w:b/>
      <w:bCs/>
      <w:sz w:val="26"/>
      <w:szCs w:val="26"/>
      <w:lang w:eastAsia="en-US"/>
    </w:rPr>
  </w:style>
  <w:style w:type="character" w:customStyle="1" w:styleId="Heading8Char">
    <w:name w:val="Heading 8 Char"/>
    <w:aliases w:val="Heading 8 (do not use) Char"/>
    <w:basedOn w:val="DefaultParagraphFont"/>
    <w:link w:val="Heading8"/>
    <w:rsid w:val="007E3AD5"/>
    <w:rPr>
      <w:rFonts w:ascii="Arial" w:eastAsia="Times New Roman" w:hAnsi="Arial" w:cs="Calibri"/>
      <w:b/>
      <w:sz w:val="24"/>
      <w:lang w:val="es-ES" w:eastAsia="ar-SA"/>
    </w:rPr>
  </w:style>
  <w:style w:type="character" w:styleId="FootnoteReference">
    <w:name w:val="footnote reference"/>
    <w:rsid w:val="007E3AD5"/>
    <w:rPr>
      <w:vertAlign w:val="superscript"/>
    </w:rPr>
  </w:style>
  <w:style w:type="paragraph" w:styleId="FootnoteText">
    <w:name w:val="footnote text"/>
    <w:basedOn w:val="Normal"/>
    <w:link w:val="FootnoteTextChar"/>
    <w:rsid w:val="007E3AD5"/>
    <w:pPr>
      <w:suppressAutoHyphens/>
      <w:spacing w:before="240" w:after="120"/>
    </w:pPr>
    <w:rPr>
      <w:rFonts w:ascii="Verdana" w:eastAsia="Times New Roman" w:hAnsi="Verdana"/>
      <w:kern w:val="1"/>
      <w:sz w:val="20"/>
      <w:szCs w:val="20"/>
      <w:lang w:val="en-GB" w:eastAsia="ar-SA"/>
    </w:rPr>
  </w:style>
  <w:style w:type="character" w:customStyle="1" w:styleId="FootnoteTextChar">
    <w:name w:val="Footnote Text Char"/>
    <w:basedOn w:val="DefaultParagraphFont"/>
    <w:link w:val="FootnoteText"/>
    <w:rsid w:val="007E3AD5"/>
    <w:rPr>
      <w:rFonts w:ascii="Verdana" w:eastAsia="Times New Roman" w:hAnsi="Verdana"/>
      <w:kern w:val="1"/>
      <w:lang w:val="en-GB" w:eastAsia="ar-SA"/>
    </w:rPr>
  </w:style>
  <w:style w:type="paragraph" w:styleId="PlainText">
    <w:name w:val="Plain Text"/>
    <w:basedOn w:val="Normal"/>
    <w:link w:val="PlainTextChar"/>
    <w:uiPriority w:val="99"/>
    <w:rsid w:val="007E3AD5"/>
    <w:pPr>
      <w:suppressAutoHyphens/>
      <w:jc w:val="left"/>
    </w:pPr>
    <w:rPr>
      <w:rFonts w:ascii="Courier New" w:eastAsia="Times New Roman" w:hAnsi="Courier New"/>
      <w:sz w:val="20"/>
      <w:szCs w:val="20"/>
      <w:lang w:eastAsia="ar-SA"/>
    </w:rPr>
  </w:style>
  <w:style w:type="character" w:customStyle="1" w:styleId="PlainTextChar">
    <w:name w:val="Plain Text Char"/>
    <w:basedOn w:val="DefaultParagraphFont"/>
    <w:link w:val="PlainText"/>
    <w:uiPriority w:val="99"/>
    <w:rsid w:val="007E3AD5"/>
    <w:rPr>
      <w:rFonts w:ascii="Courier New" w:eastAsia="Times New Roman" w:hAnsi="Courier New"/>
      <w:lang w:eastAsia="ar-SA"/>
    </w:rPr>
  </w:style>
  <w:style w:type="paragraph" w:styleId="Header">
    <w:name w:val="header"/>
    <w:basedOn w:val="Normal"/>
    <w:link w:val="HeaderChar"/>
    <w:rsid w:val="007E3AD5"/>
    <w:pPr>
      <w:tabs>
        <w:tab w:val="center" w:pos="4320"/>
        <w:tab w:val="right" w:pos="8640"/>
      </w:tabs>
      <w:jc w:val="left"/>
    </w:pPr>
    <w:rPr>
      <w:rFonts w:eastAsia="Times New Roman"/>
      <w:sz w:val="24"/>
      <w:szCs w:val="24"/>
      <w:lang w:val="en-US"/>
    </w:rPr>
  </w:style>
  <w:style w:type="character" w:customStyle="1" w:styleId="HeaderChar">
    <w:name w:val="Header Char"/>
    <w:basedOn w:val="DefaultParagraphFont"/>
    <w:link w:val="Header"/>
    <w:rsid w:val="007E3AD5"/>
    <w:rPr>
      <w:rFonts w:ascii="Times New Roman" w:eastAsia="Times New Roman" w:hAnsi="Times New Roman"/>
      <w:sz w:val="24"/>
      <w:szCs w:val="24"/>
      <w:lang w:val="en-US" w:eastAsia="en-US"/>
    </w:rPr>
  </w:style>
  <w:style w:type="paragraph" w:customStyle="1" w:styleId="TITLU2">
    <w:name w:val="TITLU 2"/>
    <w:basedOn w:val="Normal"/>
    <w:rsid w:val="007E3AD5"/>
    <w:pPr>
      <w:spacing w:line="360" w:lineRule="auto"/>
      <w:jc w:val="center"/>
    </w:pPr>
    <w:rPr>
      <w:rFonts w:eastAsia="Times New Roman"/>
      <w:sz w:val="24"/>
      <w:szCs w:val="24"/>
      <w:lang w:eastAsia="ro-RO"/>
    </w:rPr>
  </w:style>
  <w:style w:type="numbering" w:customStyle="1" w:styleId="NoList1">
    <w:name w:val="No List1"/>
    <w:next w:val="NoList"/>
    <w:uiPriority w:val="99"/>
    <w:semiHidden/>
    <w:unhideWhenUsed/>
    <w:rsid w:val="007E3AD5"/>
  </w:style>
  <w:style w:type="paragraph" w:customStyle="1" w:styleId="Paragraph1">
    <w:name w:val="Paragraph1"/>
    <w:basedOn w:val="Normal"/>
    <w:next w:val="ListParagraph"/>
    <w:link w:val="ListParagraphChar"/>
    <w:uiPriority w:val="34"/>
    <w:qFormat/>
    <w:rsid w:val="007E3AD5"/>
    <w:pPr>
      <w:spacing w:after="160" w:line="259" w:lineRule="auto"/>
      <w:ind w:left="720"/>
      <w:contextualSpacing/>
      <w:jc w:val="left"/>
    </w:pPr>
    <w:rPr>
      <w:rFonts w:ascii="Calibri" w:hAnsi="Calibri"/>
    </w:rPr>
  </w:style>
  <w:style w:type="paragraph" w:customStyle="1" w:styleId="normaltableau">
    <w:name w:val="normal_tableau"/>
    <w:basedOn w:val="Normal"/>
    <w:rsid w:val="007E3AD5"/>
    <w:pPr>
      <w:spacing w:before="120" w:after="120"/>
    </w:pPr>
    <w:rPr>
      <w:rFonts w:ascii="Optima" w:eastAsia="Times New Roman" w:hAnsi="Optima"/>
      <w:szCs w:val="20"/>
      <w:lang w:val="en-GB" w:eastAsia="en-GB"/>
    </w:rPr>
  </w:style>
  <w:style w:type="paragraph" w:customStyle="1" w:styleId="Headingform">
    <w:name w:val="Heading form"/>
    <w:basedOn w:val="Heading2"/>
    <w:autoRedefine/>
    <w:rsid w:val="007E3AD5"/>
    <w:pPr>
      <w:keepNext w:val="0"/>
      <w:keepLines w:val="0"/>
      <w:tabs>
        <w:tab w:val="left" w:pos="2790"/>
        <w:tab w:val="right" w:pos="9070"/>
      </w:tabs>
      <w:spacing w:before="0"/>
      <w:jc w:val="right"/>
    </w:pPr>
    <w:rPr>
      <w:rFonts w:ascii="Trebuchet MS" w:eastAsia="Times New Roman" w:hAnsi="Trebuchet MS" w:cs="Times New Roman"/>
      <w:b/>
      <w:bCs/>
      <w:iCs/>
      <w:color w:val="auto"/>
      <w:sz w:val="24"/>
      <w:szCs w:val="24"/>
    </w:rPr>
  </w:style>
  <w:style w:type="paragraph" w:styleId="Footer">
    <w:name w:val="footer"/>
    <w:basedOn w:val="Normal"/>
    <w:link w:val="FooterChar"/>
    <w:uiPriority w:val="99"/>
    <w:rsid w:val="007E3AD5"/>
    <w:pPr>
      <w:tabs>
        <w:tab w:val="center" w:pos="4320"/>
        <w:tab w:val="right" w:pos="8640"/>
      </w:tabs>
      <w:suppressAutoHyphens/>
      <w:jc w:val="left"/>
    </w:pPr>
    <w:rPr>
      <w:rFonts w:eastAsia="Times New Roman"/>
      <w:sz w:val="24"/>
      <w:szCs w:val="24"/>
      <w:lang w:eastAsia="ar-SA"/>
    </w:rPr>
  </w:style>
  <w:style w:type="character" w:customStyle="1" w:styleId="FooterChar">
    <w:name w:val="Footer Char"/>
    <w:basedOn w:val="DefaultParagraphFont"/>
    <w:link w:val="Footer"/>
    <w:uiPriority w:val="99"/>
    <w:rsid w:val="007E3AD5"/>
    <w:rPr>
      <w:rFonts w:ascii="Times New Roman" w:eastAsia="Times New Roman" w:hAnsi="Times New Roman"/>
      <w:sz w:val="24"/>
      <w:szCs w:val="24"/>
      <w:lang w:eastAsia="ar-SA"/>
    </w:rPr>
  </w:style>
  <w:style w:type="paragraph" w:customStyle="1" w:styleId="tabulka">
    <w:name w:val="tabulka"/>
    <w:basedOn w:val="Normal"/>
    <w:rsid w:val="007E3AD5"/>
    <w:pPr>
      <w:widowControl w:val="0"/>
      <w:suppressAutoHyphens/>
      <w:spacing w:before="120" w:line="240" w:lineRule="exact"/>
      <w:jc w:val="center"/>
    </w:pPr>
    <w:rPr>
      <w:rFonts w:ascii="Arial" w:eastAsia="Times New Roman" w:hAnsi="Arial" w:cs="Calibri"/>
      <w:sz w:val="20"/>
      <w:szCs w:val="20"/>
      <w:lang w:val="cs-CZ" w:eastAsia="ar-SA"/>
    </w:rPr>
  </w:style>
  <w:style w:type="paragraph" w:customStyle="1" w:styleId="StyleFormularItalic">
    <w:name w:val="Style Formular + Italic"/>
    <w:basedOn w:val="Normal"/>
    <w:uiPriority w:val="99"/>
    <w:rsid w:val="007E3AD5"/>
    <w:pPr>
      <w:keepNext/>
      <w:suppressAutoHyphens/>
      <w:jc w:val="center"/>
    </w:pPr>
    <w:rPr>
      <w:rFonts w:ascii="Arial" w:eastAsia="Times New Roman" w:hAnsi="Arial" w:cs="Arial"/>
      <w:b/>
      <w:iCs/>
      <w:kern w:val="2"/>
      <w:lang w:eastAsia="ar-SA"/>
    </w:rPr>
  </w:style>
  <w:style w:type="paragraph" w:customStyle="1" w:styleId="Default">
    <w:name w:val="Default"/>
    <w:rsid w:val="007E3AD5"/>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StyletextTimesNewRoman14ptLinespacingsingle">
    <w:name w:val="Style text + Times New Roman 14 pt Line spacing:  single"/>
    <w:basedOn w:val="Normal"/>
    <w:rsid w:val="007E3AD5"/>
    <w:pPr>
      <w:widowControl w:val="0"/>
      <w:spacing w:before="240"/>
    </w:pPr>
    <w:rPr>
      <w:rFonts w:eastAsia="Arial Bold" w:cs="Arial Bold"/>
      <w:snapToGrid w:val="0"/>
      <w:sz w:val="24"/>
      <w:szCs w:val="24"/>
      <w:lang w:val="cs-CZ"/>
    </w:rPr>
  </w:style>
  <w:style w:type="paragraph" w:customStyle="1" w:styleId="text">
    <w:name w:val="text"/>
    <w:link w:val="textChar"/>
    <w:rsid w:val="007E3AD5"/>
    <w:pPr>
      <w:widowControl w:val="0"/>
      <w:spacing w:before="240" w:line="240" w:lineRule="exact"/>
      <w:jc w:val="both"/>
    </w:pPr>
    <w:rPr>
      <w:rFonts w:eastAsia="Arial Bold"/>
      <w:snapToGrid w:val="0"/>
      <w:sz w:val="24"/>
      <w:szCs w:val="22"/>
      <w:lang w:val="cs-CZ"/>
    </w:rPr>
  </w:style>
  <w:style w:type="character" w:customStyle="1" w:styleId="textChar">
    <w:name w:val="text Char"/>
    <w:link w:val="text"/>
    <w:rsid w:val="007E3AD5"/>
    <w:rPr>
      <w:rFonts w:eastAsia="Arial Bold"/>
      <w:snapToGrid w:val="0"/>
      <w:sz w:val="24"/>
      <w:szCs w:val="22"/>
      <w:lang w:val="cs-CZ"/>
    </w:rPr>
  </w:style>
  <w:style w:type="character" w:customStyle="1" w:styleId="yiv679653513labeldatatext">
    <w:name w:val="yiv679653513labeldatatext"/>
    <w:basedOn w:val="DefaultParagraphFont"/>
    <w:rsid w:val="007E3AD5"/>
  </w:style>
  <w:style w:type="paragraph" w:styleId="NoSpacing">
    <w:name w:val="No Spacing"/>
    <w:uiPriority w:val="1"/>
    <w:qFormat/>
    <w:rsid w:val="007E3AD5"/>
    <w:pPr>
      <w:suppressAutoHyphens/>
    </w:pPr>
    <w:rPr>
      <w:rFonts w:cs="Calibri"/>
      <w:sz w:val="22"/>
      <w:szCs w:val="22"/>
      <w:lang w:eastAsia="zh-CN"/>
    </w:rPr>
  </w:style>
  <w:style w:type="paragraph" w:customStyle="1" w:styleId="DefaultText2">
    <w:name w:val="Default Text:2"/>
    <w:basedOn w:val="Normal"/>
    <w:link w:val="DefaultText2Char"/>
    <w:rsid w:val="007E3AD5"/>
    <w:pPr>
      <w:jc w:val="left"/>
    </w:pPr>
    <w:rPr>
      <w:rFonts w:eastAsia="Times New Roman"/>
      <w:noProof/>
      <w:sz w:val="24"/>
      <w:szCs w:val="20"/>
      <w:lang w:val="en-US"/>
    </w:rPr>
  </w:style>
  <w:style w:type="paragraph" w:customStyle="1" w:styleId="CharCharChar">
    <w:name w:val="Char Char Char"/>
    <w:basedOn w:val="Normal"/>
    <w:rsid w:val="007E3AD5"/>
    <w:pPr>
      <w:jc w:val="left"/>
    </w:pPr>
    <w:rPr>
      <w:rFonts w:eastAsia="Times New Roman"/>
      <w:sz w:val="24"/>
      <w:szCs w:val="24"/>
      <w:lang w:val="pl-PL" w:eastAsia="pl-PL"/>
    </w:rPr>
  </w:style>
  <w:style w:type="character" w:customStyle="1" w:styleId="DefaultText2Char">
    <w:name w:val="Default Text:2 Char"/>
    <w:link w:val="DefaultText2"/>
    <w:rsid w:val="007E3AD5"/>
    <w:rPr>
      <w:rFonts w:ascii="Times New Roman" w:eastAsia="Times New Roman" w:hAnsi="Times New Roman"/>
      <w:noProof/>
      <w:sz w:val="24"/>
      <w:lang w:val="en-US" w:eastAsia="en-US"/>
    </w:rPr>
  </w:style>
  <w:style w:type="numbering" w:customStyle="1" w:styleId="NoList11">
    <w:name w:val="No List11"/>
    <w:next w:val="NoList"/>
    <w:uiPriority w:val="99"/>
    <w:semiHidden/>
    <w:unhideWhenUsed/>
    <w:rsid w:val="007E3AD5"/>
  </w:style>
  <w:style w:type="paragraph" w:customStyle="1" w:styleId="StyletextTimesNewRoman14pt">
    <w:name w:val="Style text + Times New Roman 14 pt"/>
    <w:basedOn w:val="Normal"/>
    <w:link w:val="StyletextTimesNewRoman14ptChar"/>
    <w:rsid w:val="007E3AD5"/>
    <w:pPr>
      <w:widowControl w:val="0"/>
      <w:spacing w:before="240" w:line="240" w:lineRule="exact"/>
    </w:pPr>
    <w:rPr>
      <w:rFonts w:ascii="Calibri" w:eastAsia="Arial Bold" w:hAnsi="Calibri"/>
      <w:snapToGrid w:val="0"/>
      <w:sz w:val="24"/>
      <w:szCs w:val="24"/>
      <w:lang w:val="cs-CZ"/>
    </w:rPr>
  </w:style>
  <w:style w:type="character" w:customStyle="1" w:styleId="StyletextTimesNewRoman14ptChar">
    <w:name w:val="Style text + Times New Roman 14 pt Char"/>
    <w:link w:val="StyletextTimesNewRoman14pt"/>
    <w:rsid w:val="007E3AD5"/>
    <w:rPr>
      <w:rFonts w:eastAsia="Arial Bold"/>
      <w:snapToGrid w:val="0"/>
      <w:sz w:val="24"/>
      <w:szCs w:val="24"/>
      <w:lang w:val="cs-CZ" w:eastAsia="en-US"/>
    </w:rPr>
  </w:style>
  <w:style w:type="character" w:customStyle="1" w:styleId="ListParagraphChar">
    <w:name w:val="List Paragraph Char"/>
    <w:aliases w:val="Paragraph Char,Forth level Char,Numbered List Char,body 2 Char,List Paragraph1 Char,Citation List Char,본문(내용) Char,List Paragraph (numbered (a)) Char"/>
    <w:link w:val="Paragraph1"/>
    <w:rsid w:val="007E3AD5"/>
    <w:rPr>
      <w:sz w:val="22"/>
      <w:szCs w:val="22"/>
      <w:lang w:eastAsia="en-US"/>
    </w:rPr>
  </w:style>
  <w:style w:type="character" w:customStyle="1" w:styleId="noticetext1">
    <w:name w:val="noticetext1"/>
    <w:rsid w:val="007E3AD5"/>
    <w:rPr>
      <w:rFonts w:ascii="Arial" w:hAnsi="Arial" w:cs="Arial" w:hint="default"/>
      <w:b w:val="0"/>
      <w:bCs w:val="0"/>
      <w:i w:val="0"/>
      <w:iCs w:val="0"/>
      <w:color w:val="000000"/>
      <w:sz w:val="18"/>
      <w:szCs w:val="18"/>
    </w:rPr>
  </w:style>
  <w:style w:type="character" w:customStyle="1" w:styleId="HeaderChar1">
    <w:name w:val="Header Char1"/>
    <w:locked/>
    <w:rsid w:val="007E3AD5"/>
  </w:style>
  <w:style w:type="paragraph" w:customStyle="1" w:styleId="CaracterCaracter6">
    <w:name w:val="Caracter Caracter6"/>
    <w:basedOn w:val="Normal"/>
    <w:rsid w:val="007E3AD5"/>
    <w:pPr>
      <w:spacing w:after="160" w:line="240" w:lineRule="exact"/>
      <w:jc w:val="left"/>
    </w:pPr>
    <w:rPr>
      <w:rFonts w:ascii="Tahoma" w:eastAsia="Times New Roman" w:hAnsi="Tahoma"/>
      <w:sz w:val="20"/>
      <w:szCs w:val="20"/>
      <w:lang w:val="en-US"/>
    </w:rPr>
  </w:style>
  <w:style w:type="table" w:customStyle="1" w:styleId="TableGrid1">
    <w:name w:val="Table Grid1"/>
    <w:basedOn w:val="TableNormal"/>
    <w:next w:val="TableGrid"/>
    <w:uiPriority w:val="39"/>
    <w:rsid w:val="0082420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rsid w:val="002821CF"/>
    <w:rPr>
      <w:rFonts w:ascii="Calibri" w:hAnsi="Calibri"/>
      <w:b/>
      <w:sz w:val="22"/>
      <w:bdr w:val="single" w:sz="4" w:space="0" w:color="auto"/>
      <w:shd w:val="clear" w:color="auto" w:fill="auto"/>
    </w:rPr>
  </w:style>
  <w:style w:type="table" w:customStyle="1" w:styleId="TableGrid2">
    <w:name w:val="Table Grid2"/>
    <w:basedOn w:val="TableNormal"/>
    <w:next w:val="TableGrid"/>
    <w:uiPriority w:val="39"/>
    <w:rsid w:val="008E68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7F6F53"/>
    <w:pPr>
      <w:suppressAutoHyphens/>
      <w:autoSpaceDE w:val="0"/>
    </w:pPr>
    <w:rPr>
      <w:rFonts w:eastAsia="Times New Roman" w:cs="Calibri"/>
      <w:color w:val="000000"/>
      <w:sz w:val="24"/>
      <w:szCs w:val="24"/>
      <w:lang w:val="en-US" w:eastAsia="ar-SA"/>
    </w:rPr>
  </w:style>
  <w:style w:type="paragraph" w:customStyle="1" w:styleId="CaracterCaracter6CaracterCaracterCaracterCaracter">
    <w:name w:val="Caracter Caracter6 Caracter Caracter Caracter Caracter"/>
    <w:basedOn w:val="Normal"/>
    <w:rsid w:val="00A7227A"/>
    <w:pPr>
      <w:spacing w:after="160" w:line="240" w:lineRule="exact"/>
      <w:jc w:val="left"/>
    </w:pPr>
    <w:rPr>
      <w:rFonts w:ascii="Tahoma" w:hAnsi="Tahoma" w:cs="Tahoma"/>
      <w:sz w:val="20"/>
      <w:szCs w:val="20"/>
      <w:lang w:val="en-US"/>
    </w:rPr>
  </w:style>
  <w:style w:type="paragraph" w:customStyle="1" w:styleId="CaracterCaracter6CaracterCaracterCaracterCaracter0">
    <w:name w:val="Caracter Caracter6 Caracter Caracter Caracter Caracter"/>
    <w:basedOn w:val="Normal"/>
    <w:rsid w:val="00C029B9"/>
    <w:pPr>
      <w:spacing w:after="160" w:line="240" w:lineRule="exact"/>
      <w:jc w:val="left"/>
    </w:pPr>
    <w:rPr>
      <w:rFonts w:ascii="Tahoma" w:hAnsi="Tahoma" w:cs="Tahoma"/>
      <w:sz w:val="20"/>
      <w:szCs w:val="20"/>
      <w:lang w:val="en-US"/>
    </w:rPr>
  </w:style>
  <w:style w:type="paragraph" w:customStyle="1" w:styleId="xmsolistparagraph">
    <w:name w:val="x_msolistparagraph"/>
    <w:basedOn w:val="Normal"/>
    <w:rsid w:val="00F32F85"/>
    <w:pPr>
      <w:spacing w:before="100" w:beforeAutospacing="1" w:after="100" w:afterAutospacing="1"/>
      <w:jc w:val="left"/>
    </w:pPr>
    <w:rPr>
      <w:rFonts w:eastAsia="Times New Roman"/>
      <w:sz w:val="24"/>
      <w:szCs w:val="24"/>
      <w:lang w:val="en-US"/>
    </w:rPr>
  </w:style>
  <w:style w:type="paragraph" w:styleId="NormalWeb">
    <w:name w:val="Normal (Web)"/>
    <w:basedOn w:val="Normal"/>
    <w:unhideWhenUsed/>
    <w:rsid w:val="00123981"/>
    <w:pPr>
      <w:spacing w:before="100" w:beforeAutospacing="1" w:after="100" w:afterAutospacing="1"/>
      <w:jc w:val="left"/>
    </w:pPr>
    <w:rPr>
      <w:rFonts w:eastAsiaTheme="minorHAnsi"/>
      <w:sz w:val="24"/>
      <w:szCs w:val="24"/>
      <w:lang w:val="en-GB" w:eastAsia="en-GB"/>
    </w:rPr>
  </w:style>
  <w:style w:type="paragraph" w:customStyle="1" w:styleId="CharCharCaracterCaracterCharCharCaracterCaracterCharChar">
    <w:name w:val="Char Char Caracter Caracter Char Char Caracter Caracter Char Char"/>
    <w:basedOn w:val="Normal"/>
    <w:rsid w:val="009B260B"/>
    <w:pPr>
      <w:spacing w:after="160" w:line="240" w:lineRule="exact"/>
      <w:jc w:val="left"/>
    </w:pPr>
    <w:rPr>
      <w:rFonts w:ascii="Tahoma" w:eastAsia="Times New Roman" w:hAnsi="Tahoma" w:cs="Tahoma"/>
      <w:sz w:val="20"/>
      <w:szCs w:val="20"/>
      <w:lang w:val="en-US"/>
    </w:rPr>
  </w:style>
  <w:style w:type="character" w:styleId="Hyperlink">
    <w:name w:val="Hyperlink"/>
    <w:rsid w:val="009B260B"/>
    <w:rPr>
      <w:rFonts w:cs="Times New Roman"/>
      <w:color w:val="0563C1"/>
      <w:u w:val="single"/>
    </w:rPr>
  </w:style>
  <w:style w:type="paragraph" w:styleId="Title">
    <w:name w:val="Title"/>
    <w:basedOn w:val="Normal"/>
    <w:link w:val="TitleChar"/>
    <w:qFormat/>
    <w:locked/>
    <w:rsid w:val="009B260B"/>
    <w:pPr>
      <w:jc w:val="center"/>
    </w:pPr>
    <w:rPr>
      <w:rFonts w:ascii="Tahoma" w:eastAsia="Times New Roman" w:hAnsi="Tahoma"/>
      <w:b/>
      <w:snapToGrid w:val="0"/>
      <w:sz w:val="28"/>
      <w:szCs w:val="20"/>
    </w:rPr>
  </w:style>
  <w:style w:type="character" w:customStyle="1" w:styleId="TitleChar">
    <w:name w:val="Title Char"/>
    <w:basedOn w:val="DefaultParagraphFont"/>
    <w:link w:val="Title"/>
    <w:rsid w:val="009B260B"/>
    <w:rPr>
      <w:rFonts w:ascii="Tahoma" w:eastAsia="Times New Roman" w:hAnsi="Tahoma"/>
      <w:b/>
      <w:snapToGrid w:val="0"/>
      <w:sz w:val="28"/>
      <w:lang w:eastAsia="en-US"/>
    </w:rPr>
  </w:style>
  <w:style w:type="character" w:styleId="Strong">
    <w:name w:val="Strong"/>
    <w:qFormat/>
    <w:locked/>
    <w:rsid w:val="008A1CCA"/>
    <w:rPr>
      <w:rFonts w:cs="Times New Roman"/>
      <w:b/>
      <w:bCs/>
    </w:rPr>
  </w:style>
  <w:style w:type="character" w:customStyle="1" w:styleId="Heading5Char">
    <w:name w:val="Heading 5 Char"/>
    <w:basedOn w:val="DefaultParagraphFont"/>
    <w:link w:val="Heading5"/>
    <w:rsid w:val="006F2D16"/>
    <w:rPr>
      <w:rFonts w:ascii="Calibri Light" w:hAnsi="Calibri Light"/>
      <w:color w:val="1F3763"/>
      <w:sz w:val="22"/>
      <w:szCs w:val="22"/>
      <w:lang w:val="en-SG" w:eastAsia="en-SG"/>
    </w:rPr>
  </w:style>
  <w:style w:type="character" w:customStyle="1" w:styleId="Heading6Char">
    <w:name w:val="Heading 6 Char"/>
    <w:basedOn w:val="DefaultParagraphFont"/>
    <w:link w:val="Heading6"/>
    <w:rsid w:val="006F2D16"/>
    <w:rPr>
      <w:rFonts w:ascii="Calibri Light" w:hAnsi="Calibri Light"/>
      <w:i/>
      <w:iCs/>
      <w:color w:val="1F3763"/>
      <w:sz w:val="22"/>
      <w:szCs w:val="22"/>
      <w:lang w:val="en-SG" w:eastAsia="en-SG"/>
    </w:rPr>
  </w:style>
  <w:style w:type="character" w:customStyle="1" w:styleId="Heading7Char">
    <w:name w:val="Heading 7 Char"/>
    <w:aliases w:val="Heading 7 (do not use) Char"/>
    <w:basedOn w:val="DefaultParagraphFont"/>
    <w:link w:val="Heading7"/>
    <w:rsid w:val="006F2D16"/>
    <w:rPr>
      <w:rFonts w:ascii="Calibri Light" w:hAnsi="Calibri Light"/>
      <w:i/>
      <w:iCs/>
      <w:color w:val="404040"/>
      <w:sz w:val="22"/>
      <w:szCs w:val="22"/>
      <w:lang w:val="en-SG" w:eastAsia="en-SG"/>
    </w:rPr>
  </w:style>
  <w:style w:type="character" w:customStyle="1" w:styleId="Heading9Char">
    <w:name w:val="Heading 9 Char"/>
    <w:aliases w:val="Heading 9 (do not use) Char"/>
    <w:basedOn w:val="DefaultParagraphFont"/>
    <w:link w:val="Heading9"/>
    <w:rsid w:val="006F2D16"/>
    <w:rPr>
      <w:rFonts w:ascii="Calibri Light" w:hAnsi="Calibri Light"/>
      <w:i/>
      <w:iCs/>
      <w:color w:val="404040"/>
      <w:lang w:val="en-SG" w:eastAsia="en-SG"/>
    </w:rPr>
  </w:style>
  <w:style w:type="character" w:customStyle="1" w:styleId="ListParagraphChar1">
    <w:name w:val="List Paragraph Char1"/>
    <w:aliases w:val="Forth level Char1,List Paragraph1 Char1,Numbered List Char1,body 2 Char1,Citation List Char1,본문(내용) Char1,List Paragraph (numbered (a)) Char1,Paragraph Char1,Normal bullet 2 Char,List1 Char,List Paragraph11 Char,Bullet Char,lp1 Char"/>
    <w:link w:val="ListParagraph"/>
    <w:uiPriority w:val="34"/>
    <w:qFormat/>
    <w:locked/>
    <w:rsid w:val="00FB75F2"/>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322860">
      <w:bodyDiv w:val="1"/>
      <w:marLeft w:val="0"/>
      <w:marRight w:val="0"/>
      <w:marTop w:val="0"/>
      <w:marBottom w:val="0"/>
      <w:divBdr>
        <w:top w:val="none" w:sz="0" w:space="0" w:color="auto"/>
        <w:left w:val="none" w:sz="0" w:space="0" w:color="auto"/>
        <w:bottom w:val="none" w:sz="0" w:space="0" w:color="auto"/>
        <w:right w:val="none" w:sz="0" w:space="0" w:color="auto"/>
      </w:divBdr>
    </w:div>
    <w:div w:id="387152602">
      <w:bodyDiv w:val="1"/>
      <w:marLeft w:val="0"/>
      <w:marRight w:val="0"/>
      <w:marTop w:val="0"/>
      <w:marBottom w:val="0"/>
      <w:divBdr>
        <w:top w:val="none" w:sz="0" w:space="0" w:color="auto"/>
        <w:left w:val="none" w:sz="0" w:space="0" w:color="auto"/>
        <w:bottom w:val="none" w:sz="0" w:space="0" w:color="auto"/>
        <w:right w:val="none" w:sz="0" w:space="0" w:color="auto"/>
      </w:divBdr>
    </w:div>
    <w:div w:id="420029307">
      <w:bodyDiv w:val="1"/>
      <w:marLeft w:val="0"/>
      <w:marRight w:val="0"/>
      <w:marTop w:val="0"/>
      <w:marBottom w:val="0"/>
      <w:divBdr>
        <w:top w:val="none" w:sz="0" w:space="0" w:color="auto"/>
        <w:left w:val="none" w:sz="0" w:space="0" w:color="auto"/>
        <w:bottom w:val="none" w:sz="0" w:space="0" w:color="auto"/>
        <w:right w:val="none" w:sz="0" w:space="0" w:color="auto"/>
      </w:divBdr>
    </w:div>
    <w:div w:id="579482574">
      <w:bodyDiv w:val="1"/>
      <w:marLeft w:val="0"/>
      <w:marRight w:val="0"/>
      <w:marTop w:val="0"/>
      <w:marBottom w:val="0"/>
      <w:divBdr>
        <w:top w:val="none" w:sz="0" w:space="0" w:color="auto"/>
        <w:left w:val="none" w:sz="0" w:space="0" w:color="auto"/>
        <w:bottom w:val="none" w:sz="0" w:space="0" w:color="auto"/>
        <w:right w:val="none" w:sz="0" w:space="0" w:color="auto"/>
      </w:divBdr>
    </w:div>
    <w:div w:id="589387345">
      <w:bodyDiv w:val="1"/>
      <w:marLeft w:val="0"/>
      <w:marRight w:val="0"/>
      <w:marTop w:val="0"/>
      <w:marBottom w:val="0"/>
      <w:divBdr>
        <w:top w:val="none" w:sz="0" w:space="0" w:color="auto"/>
        <w:left w:val="none" w:sz="0" w:space="0" w:color="auto"/>
        <w:bottom w:val="none" w:sz="0" w:space="0" w:color="auto"/>
        <w:right w:val="none" w:sz="0" w:space="0" w:color="auto"/>
      </w:divBdr>
    </w:div>
    <w:div w:id="623341611">
      <w:bodyDiv w:val="1"/>
      <w:marLeft w:val="0"/>
      <w:marRight w:val="0"/>
      <w:marTop w:val="0"/>
      <w:marBottom w:val="0"/>
      <w:divBdr>
        <w:top w:val="none" w:sz="0" w:space="0" w:color="auto"/>
        <w:left w:val="none" w:sz="0" w:space="0" w:color="auto"/>
        <w:bottom w:val="none" w:sz="0" w:space="0" w:color="auto"/>
        <w:right w:val="none" w:sz="0" w:space="0" w:color="auto"/>
      </w:divBdr>
    </w:div>
    <w:div w:id="638808006">
      <w:bodyDiv w:val="1"/>
      <w:marLeft w:val="0"/>
      <w:marRight w:val="0"/>
      <w:marTop w:val="0"/>
      <w:marBottom w:val="0"/>
      <w:divBdr>
        <w:top w:val="none" w:sz="0" w:space="0" w:color="auto"/>
        <w:left w:val="none" w:sz="0" w:space="0" w:color="auto"/>
        <w:bottom w:val="none" w:sz="0" w:space="0" w:color="auto"/>
        <w:right w:val="none" w:sz="0" w:space="0" w:color="auto"/>
      </w:divBdr>
    </w:div>
    <w:div w:id="643775828">
      <w:bodyDiv w:val="1"/>
      <w:marLeft w:val="0"/>
      <w:marRight w:val="0"/>
      <w:marTop w:val="0"/>
      <w:marBottom w:val="0"/>
      <w:divBdr>
        <w:top w:val="none" w:sz="0" w:space="0" w:color="auto"/>
        <w:left w:val="none" w:sz="0" w:space="0" w:color="auto"/>
        <w:bottom w:val="none" w:sz="0" w:space="0" w:color="auto"/>
        <w:right w:val="none" w:sz="0" w:space="0" w:color="auto"/>
      </w:divBdr>
    </w:div>
    <w:div w:id="668557499">
      <w:bodyDiv w:val="1"/>
      <w:marLeft w:val="0"/>
      <w:marRight w:val="0"/>
      <w:marTop w:val="0"/>
      <w:marBottom w:val="0"/>
      <w:divBdr>
        <w:top w:val="none" w:sz="0" w:space="0" w:color="auto"/>
        <w:left w:val="none" w:sz="0" w:space="0" w:color="auto"/>
        <w:bottom w:val="none" w:sz="0" w:space="0" w:color="auto"/>
        <w:right w:val="none" w:sz="0" w:space="0" w:color="auto"/>
      </w:divBdr>
    </w:div>
    <w:div w:id="923880555">
      <w:bodyDiv w:val="1"/>
      <w:marLeft w:val="0"/>
      <w:marRight w:val="0"/>
      <w:marTop w:val="0"/>
      <w:marBottom w:val="0"/>
      <w:divBdr>
        <w:top w:val="none" w:sz="0" w:space="0" w:color="auto"/>
        <w:left w:val="none" w:sz="0" w:space="0" w:color="auto"/>
        <w:bottom w:val="none" w:sz="0" w:space="0" w:color="auto"/>
        <w:right w:val="none" w:sz="0" w:space="0" w:color="auto"/>
      </w:divBdr>
    </w:div>
    <w:div w:id="1114641614">
      <w:bodyDiv w:val="1"/>
      <w:marLeft w:val="0"/>
      <w:marRight w:val="0"/>
      <w:marTop w:val="0"/>
      <w:marBottom w:val="0"/>
      <w:divBdr>
        <w:top w:val="none" w:sz="0" w:space="0" w:color="auto"/>
        <w:left w:val="none" w:sz="0" w:space="0" w:color="auto"/>
        <w:bottom w:val="none" w:sz="0" w:space="0" w:color="auto"/>
        <w:right w:val="none" w:sz="0" w:space="0" w:color="auto"/>
      </w:divBdr>
    </w:div>
    <w:div w:id="1117718283">
      <w:bodyDiv w:val="1"/>
      <w:marLeft w:val="0"/>
      <w:marRight w:val="0"/>
      <w:marTop w:val="0"/>
      <w:marBottom w:val="0"/>
      <w:divBdr>
        <w:top w:val="none" w:sz="0" w:space="0" w:color="auto"/>
        <w:left w:val="none" w:sz="0" w:space="0" w:color="auto"/>
        <w:bottom w:val="none" w:sz="0" w:space="0" w:color="auto"/>
        <w:right w:val="none" w:sz="0" w:space="0" w:color="auto"/>
      </w:divBdr>
    </w:div>
    <w:div w:id="1134953283">
      <w:bodyDiv w:val="1"/>
      <w:marLeft w:val="0"/>
      <w:marRight w:val="0"/>
      <w:marTop w:val="0"/>
      <w:marBottom w:val="0"/>
      <w:divBdr>
        <w:top w:val="none" w:sz="0" w:space="0" w:color="auto"/>
        <w:left w:val="none" w:sz="0" w:space="0" w:color="auto"/>
        <w:bottom w:val="none" w:sz="0" w:space="0" w:color="auto"/>
        <w:right w:val="none" w:sz="0" w:space="0" w:color="auto"/>
      </w:divBdr>
    </w:div>
    <w:div w:id="1170028161">
      <w:bodyDiv w:val="1"/>
      <w:marLeft w:val="0"/>
      <w:marRight w:val="0"/>
      <w:marTop w:val="0"/>
      <w:marBottom w:val="0"/>
      <w:divBdr>
        <w:top w:val="none" w:sz="0" w:space="0" w:color="auto"/>
        <w:left w:val="none" w:sz="0" w:space="0" w:color="auto"/>
        <w:bottom w:val="none" w:sz="0" w:space="0" w:color="auto"/>
        <w:right w:val="none" w:sz="0" w:space="0" w:color="auto"/>
      </w:divBdr>
    </w:div>
    <w:div w:id="1247498252">
      <w:bodyDiv w:val="1"/>
      <w:marLeft w:val="0"/>
      <w:marRight w:val="0"/>
      <w:marTop w:val="0"/>
      <w:marBottom w:val="0"/>
      <w:divBdr>
        <w:top w:val="none" w:sz="0" w:space="0" w:color="auto"/>
        <w:left w:val="none" w:sz="0" w:space="0" w:color="auto"/>
        <w:bottom w:val="none" w:sz="0" w:space="0" w:color="auto"/>
        <w:right w:val="none" w:sz="0" w:space="0" w:color="auto"/>
      </w:divBdr>
    </w:div>
    <w:div w:id="1391224205">
      <w:bodyDiv w:val="1"/>
      <w:marLeft w:val="0"/>
      <w:marRight w:val="0"/>
      <w:marTop w:val="0"/>
      <w:marBottom w:val="0"/>
      <w:divBdr>
        <w:top w:val="none" w:sz="0" w:space="0" w:color="auto"/>
        <w:left w:val="none" w:sz="0" w:space="0" w:color="auto"/>
        <w:bottom w:val="none" w:sz="0" w:space="0" w:color="auto"/>
        <w:right w:val="none" w:sz="0" w:space="0" w:color="auto"/>
      </w:divBdr>
    </w:div>
    <w:div w:id="1545482566">
      <w:bodyDiv w:val="1"/>
      <w:marLeft w:val="0"/>
      <w:marRight w:val="0"/>
      <w:marTop w:val="0"/>
      <w:marBottom w:val="0"/>
      <w:divBdr>
        <w:top w:val="none" w:sz="0" w:space="0" w:color="auto"/>
        <w:left w:val="none" w:sz="0" w:space="0" w:color="auto"/>
        <w:bottom w:val="none" w:sz="0" w:space="0" w:color="auto"/>
        <w:right w:val="none" w:sz="0" w:space="0" w:color="auto"/>
      </w:divBdr>
    </w:div>
    <w:div w:id="161771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68E9A7-2BE0-4DF7-9BAA-00078E7B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13</Pages>
  <Words>4161</Words>
  <Characters>23722</Characters>
  <Application>Microsoft Office Word</Application>
  <DocSecurity>0</DocSecurity>
  <Lines>197</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constantin.costel</dc:creator>
  <cp:keywords/>
  <dc:description/>
  <cp:lastModifiedBy>user</cp:lastModifiedBy>
  <cp:revision>161</cp:revision>
  <cp:lastPrinted>2025-05-22T13:35:00Z</cp:lastPrinted>
  <dcterms:created xsi:type="dcterms:W3CDTF">2026-04-21T13:01:00Z</dcterms:created>
  <dcterms:modified xsi:type="dcterms:W3CDTF">2026-08-28T09:49:00Z</dcterms:modified>
</cp:coreProperties>
</file>